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39" w:rsidRDefault="00DA7F39" w:rsidP="006D1A42">
      <w:pPr>
        <w:pStyle w:val="afc"/>
        <w:rPr>
          <w:sz w:val="24"/>
          <w:szCs w:val="24"/>
        </w:rPr>
      </w:pPr>
    </w:p>
    <w:p w:rsidR="00BF0492" w:rsidRPr="00ED2B66" w:rsidRDefault="00E45140" w:rsidP="006D1A42">
      <w:pPr>
        <w:pStyle w:val="afc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00" o:spid="_x0000_s1026" style="position:absolute;left:0;text-align:left;margin-left:-29.25pt;margin-top:-22.8pt;width:7in;height:760.8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"/>
        </w:pict>
      </w:r>
    </w:p>
    <w:tbl>
      <w:tblPr>
        <w:tblpPr w:leftFromText="180" w:rightFromText="180" w:vertAnchor="page" w:horzAnchor="margin" w:tblpXSpec="center" w:tblpY="1699"/>
        <w:tblW w:w="6946" w:type="dxa"/>
        <w:tblLook w:val="01E0" w:firstRow="1" w:lastRow="1" w:firstColumn="1" w:lastColumn="1" w:noHBand="0" w:noVBand="0"/>
      </w:tblPr>
      <w:tblGrid>
        <w:gridCol w:w="2568"/>
        <w:gridCol w:w="1967"/>
        <w:gridCol w:w="2411"/>
      </w:tblGrid>
      <w:tr w:rsidR="00BF0492" w:rsidRPr="00ED2B66" w:rsidTr="00840D0B">
        <w:trPr>
          <w:trHeight w:val="656"/>
        </w:trPr>
        <w:tc>
          <w:tcPr>
            <w:tcW w:w="2568" w:type="dxa"/>
          </w:tcPr>
          <w:p w:rsidR="00BF0492" w:rsidRPr="00ED2B66" w:rsidRDefault="00BF0492" w:rsidP="006D1A42">
            <w:pPr>
              <w:pStyle w:val="afc"/>
              <w:rPr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F0492" w:rsidRPr="00ED2B66" w:rsidRDefault="00BF0492" w:rsidP="006D1A42">
            <w:pPr>
              <w:pStyle w:val="afc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F0492" w:rsidRPr="00ED2B66" w:rsidRDefault="00BF0492" w:rsidP="006D1A42">
            <w:pPr>
              <w:pStyle w:val="afc"/>
              <w:rPr>
                <w:sz w:val="24"/>
                <w:szCs w:val="24"/>
              </w:rPr>
            </w:pPr>
          </w:p>
        </w:tc>
      </w:tr>
    </w:tbl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BF0492" w:rsidRDefault="00BF0492" w:rsidP="0035746F">
      <w:pPr>
        <w:pStyle w:val="afc"/>
        <w:jc w:val="center"/>
        <w:rPr>
          <w:sz w:val="24"/>
          <w:szCs w:val="24"/>
        </w:rPr>
      </w:pPr>
      <w:r w:rsidRPr="00ED2B66">
        <w:rPr>
          <w:sz w:val="24"/>
          <w:szCs w:val="24"/>
        </w:rPr>
        <w:t>Сборник</w:t>
      </w:r>
      <w:r w:rsidRPr="00ED2B66">
        <w:rPr>
          <w:sz w:val="24"/>
          <w:szCs w:val="24"/>
        </w:rPr>
        <w:br/>
        <w:t>муниципальных правовых актов</w:t>
      </w:r>
    </w:p>
    <w:p w:rsidR="00CF3FEC" w:rsidRPr="00ED2B66" w:rsidRDefault="00CF3FEC" w:rsidP="0035746F">
      <w:pPr>
        <w:pStyle w:val="afc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сельское поселение </w:t>
      </w:r>
      <w:proofErr w:type="spellStart"/>
      <w:r>
        <w:rPr>
          <w:sz w:val="24"/>
          <w:szCs w:val="24"/>
        </w:rPr>
        <w:t>Чарышский</w:t>
      </w:r>
      <w:proofErr w:type="spellEnd"/>
      <w:r>
        <w:rPr>
          <w:sz w:val="24"/>
          <w:szCs w:val="24"/>
        </w:rPr>
        <w:t xml:space="preserve"> сельсовет</w:t>
      </w: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  <w:proofErr w:type="spellStart"/>
      <w:r w:rsidRPr="00ED2B66">
        <w:rPr>
          <w:sz w:val="24"/>
          <w:szCs w:val="24"/>
        </w:rPr>
        <w:t>Усть-Калманского</w:t>
      </w:r>
      <w:proofErr w:type="spellEnd"/>
      <w:r w:rsidRPr="00ED2B66">
        <w:rPr>
          <w:sz w:val="24"/>
          <w:szCs w:val="24"/>
        </w:rPr>
        <w:t xml:space="preserve"> района </w:t>
      </w:r>
      <w:r w:rsidRPr="00ED2B66">
        <w:rPr>
          <w:sz w:val="24"/>
          <w:szCs w:val="24"/>
        </w:rPr>
        <w:br/>
        <w:t>Алтайского края</w:t>
      </w: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  <w:r w:rsidRPr="00ED2B66">
        <w:rPr>
          <w:sz w:val="24"/>
          <w:szCs w:val="24"/>
        </w:rPr>
        <w:t>(официальное издание)</w:t>
      </w: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E360E" w:rsidP="0035746F">
      <w:pPr>
        <w:pStyle w:val="afc"/>
        <w:jc w:val="center"/>
        <w:rPr>
          <w:sz w:val="24"/>
          <w:szCs w:val="24"/>
        </w:rPr>
      </w:pPr>
      <w:r>
        <w:rPr>
          <w:sz w:val="24"/>
          <w:szCs w:val="24"/>
        </w:rPr>
        <w:t>№ 2</w:t>
      </w: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BF0492" w:rsidP="0035746F">
      <w:pPr>
        <w:pStyle w:val="afc"/>
        <w:jc w:val="center"/>
        <w:rPr>
          <w:sz w:val="24"/>
          <w:szCs w:val="24"/>
        </w:rPr>
      </w:pPr>
    </w:p>
    <w:p w:rsidR="00AF4713" w:rsidRPr="00ED2B66" w:rsidRDefault="00AF4713" w:rsidP="0035746F">
      <w:pPr>
        <w:pStyle w:val="afc"/>
        <w:jc w:val="center"/>
        <w:rPr>
          <w:sz w:val="24"/>
          <w:szCs w:val="24"/>
        </w:rPr>
      </w:pPr>
    </w:p>
    <w:p w:rsidR="00BF0492" w:rsidRPr="00ED2B66" w:rsidRDefault="00AB1FDB" w:rsidP="0035746F">
      <w:pPr>
        <w:pStyle w:val="afc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09.10.</w:t>
      </w:r>
      <w:bookmarkStart w:id="0" w:name="_GoBack"/>
      <w:bookmarkEnd w:id="0"/>
      <w:r w:rsidR="00D273C8">
        <w:rPr>
          <w:sz w:val="24"/>
          <w:szCs w:val="24"/>
        </w:rPr>
        <w:t>2025</w:t>
      </w:r>
      <w:r w:rsidR="00BF0492" w:rsidRPr="00ED2B66">
        <w:rPr>
          <w:sz w:val="24"/>
          <w:szCs w:val="24"/>
        </w:rPr>
        <w:t xml:space="preserve"> года</w:t>
      </w:r>
    </w:p>
    <w:p w:rsidR="00BF0492" w:rsidRPr="00ED2B66" w:rsidRDefault="00BF0492" w:rsidP="006D1A42">
      <w:pPr>
        <w:pStyle w:val="afc"/>
        <w:rPr>
          <w:sz w:val="24"/>
          <w:szCs w:val="24"/>
        </w:rPr>
      </w:pPr>
    </w:p>
    <w:p w:rsidR="00AF4713" w:rsidRPr="00ED2B66" w:rsidRDefault="00AF4713" w:rsidP="006D1A42">
      <w:pPr>
        <w:pStyle w:val="afc"/>
        <w:rPr>
          <w:sz w:val="24"/>
          <w:szCs w:val="24"/>
        </w:rPr>
      </w:pPr>
    </w:p>
    <w:p w:rsidR="00AF4713" w:rsidRPr="00ED2B66" w:rsidRDefault="00AF4713" w:rsidP="006D1A42">
      <w:pPr>
        <w:pStyle w:val="afc"/>
        <w:rPr>
          <w:sz w:val="24"/>
          <w:szCs w:val="24"/>
        </w:rPr>
      </w:pPr>
    </w:p>
    <w:p w:rsidR="00BF0492" w:rsidRPr="00ED2B66" w:rsidRDefault="00CF3FEC" w:rsidP="0035746F">
      <w:pPr>
        <w:pStyle w:val="afc"/>
        <w:jc w:val="center"/>
        <w:rPr>
          <w:sz w:val="24"/>
          <w:szCs w:val="24"/>
        </w:rPr>
      </w:pPr>
      <w:r>
        <w:rPr>
          <w:sz w:val="24"/>
          <w:szCs w:val="24"/>
        </w:rPr>
        <w:t>с. Чарышское</w:t>
      </w:r>
    </w:p>
    <w:p w:rsidR="00BF0492" w:rsidRPr="00ED2B66" w:rsidRDefault="00BF0492" w:rsidP="006D1A42">
      <w:pPr>
        <w:pStyle w:val="afc"/>
        <w:rPr>
          <w:sz w:val="24"/>
          <w:szCs w:val="24"/>
        </w:rPr>
      </w:pPr>
      <w:r w:rsidRPr="00ED2B66">
        <w:rPr>
          <w:sz w:val="24"/>
          <w:szCs w:val="24"/>
        </w:rPr>
        <w:br w:type="page"/>
      </w:r>
    </w:p>
    <w:p w:rsidR="00BF0492" w:rsidRPr="00ED2B66" w:rsidRDefault="00BF0492" w:rsidP="006D1A42">
      <w:pPr>
        <w:pStyle w:val="afc"/>
        <w:rPr>
          <w:sz w:val="24"/>
          <w:szCs w:val="24"/>
        </w:rPr>
      </w:pPr>
      <w:r w:rsidRPr="00ED2B66">
        <w:rPr>
          <w:sz w:val="24"/>
          <w:szCs w:val="24"/>
        </w:rPr>
        <w:lastRenderedPageBreak/>
        <w:t>СОДЕРЖАНИЕ: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1"/>
        <w:gridCol w:w="31"/>
        <w:gridCol w:w="966"/>
      </w:tblGrid>
      <w:tr w:rsidR="00BF0492" w:rsidRPr="00ED2B66" w:rsidTr="00840D0B">
        <w:trPr>
          <w:trHeight w:val="135"/>
          <w:jc w:val="center"/>
        </w:trPr>
        <w:tc>
          <w:tcPr>
            <w:tcW w:w="4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492" w:rsidRPr="00ED2B66" w:rsidRDefault="00BF0492" w:rsidP="006D1A42">
            <w:pPr>
              <w:pStyle w:val="afc"/>
              <w:rPr>
                <w:sz w:val="24"/>
                <w:szCs w:val="24"/>
              </w:rPr>
            </w:pPr>
            <w:r w:rsidRPr="00ED2B66">
              <w:rPr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492" w:rsidRPr="00ED2B66" w:rsidRDefault="00BF0492" w:rsidP="006D1A42">
            <w:pPr>
              <w:pStyle w:val="afc"/>
              <w:rPr>
                <w:sz w:val="24"/>
                <w:szCs w:val="24"/>
              </w:rPr>
            </w:pPr>
            <w:r w:rsidRPr="00ED2B66">
              <w:rPr>
                <w:sz w:val="24"/>
                <w:szCs w:val="24"/>
              </w:rPr>
              <w:t>Стр.</w:t>
            </w:r>
          </w:p>
        </w:tc>
      </w:tr>
      <w:tr w:rsidR="00B935A8" w:rsidRPr="00ED2B66" w:rsidTr="00B935A8">
        <w:trPr>
          <w:trHeight w:val="13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A8" w:rsidRPr="00ED2B66" w:rsidRDefault="00B935A8" w:rsidP="006D1A42">
            <w:pPr>
              <w:pStyle w:val="afc"/>
              <w:rPr>
                <w:sz w:val="24"/>
                <w:szCs w:val="24"/>
              </w:rPr>
            </w:pPr>
            <w:r w:rsidRPr="00ED2B66">
              <w:rPr>
                <w:sz w:val="24"/>
                <w:szCs w:val="24"/>
              </w:rPr>
              <w:t xml:space="preserve">Решения Чарышского сельского Совета депутатов </w:t>
            </w:r>
            <w:proofErr w:type="spellStart"/>
            <w:r w:rsidRPr="00ED2B66">
              <w:rPr>
                <w:sz w:val="24"/>
                <w:szCs w:val="24"/>
              </w:rPr>
              <w:t>Усть-Калманского</w:t>
            </w:r>
            <w:proofErr w:type="spellEnd"/>
            <w:r w:rsidRPr="00ED2B66">
              <w:rPr>
                <w:sz w:val="24"/>
                <w:szCs w:val="24"/>
              </w:rPr>
              <w:t xml:space="preserve"> района Алтайского края</w:t>
            </w:r>
          </w:p>
        </w:tc>
      </w:tr>
      <w:tr w:rsidR="00B935A8" w:rsidRPr="00ED2B66" w:rsidTr="00B935A8">
        <w:trPr>
          <w:trHeight w:val="135"/>
          <w:jc w:val="center"/>
        </w:trPr>
        <w:tc>
          <w:tcPr>
            <w:tcW w:w="4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A8" w:rsidRPr="00ED2B66" w:rsidRDefault="0047024F" w:rsidP="003508A8">
            <w:pPr>
              <w:pStyle w:val="afc"/>
              <w:rPr>
                <w:sz w:val="24"/>
                <w:szCs w:val="24"/>
              </w:rPr>
            </w:pPr>
            <w:r w:rsidRPr="0047024F">
              <w:rPr>
                <w:sz w:val="24"/>
                <w:szCs w:val="24"/>
              </w:rPr>
              <w:t xml:space="preserve"> </w:t>
            </w:r>
            <w:r w:rsidR="003508A8">
              <w:rPr>
                <w:sz w:val="24"/>
                <w:szCs w:val="24"/>
              </w:rPr>
              <w:t>от 28.07.</w:t>
            </w:r>
            <w:r w:rsidR="00BE360E">
              <w:rPr>
                <w:sz w:val="24"/>
                <w:szCs w:val="24"/>
              </w:rPr>
              <w:t>2025 № 8</w:t>
            </w:r>
            <w:proofErr w:type="gramStart"/>
            <w:r w:rsidR="00517CD4">
              <w:rPr>
                <w:sz w:val="24"/>
                <w:szCs w:val="24"/>
              </w:rPr>
              <w:t xml:space="preserve"> </w:t>
            </w:r>
            <w:r w:rsidR="005439D8" w:rsidRPr="005439D8">
              <w:rPr>
                <w:sz w:val="24"/>
                <w:szCs w:val="24"/>
              </w:rPr>
              <w:t>О</w:t>
            </w:r>
            <w:proofErr w:type="gramEnd"/>
            <w:r w:rsidR="005439D8" w:rsidRPr="005439D8">
              <w:rPr>
                <w:sz w:val="24"/>
                <w:szCs w:val="24"/>
              </w:rPr>
              <w:t xml:space="preserve"> внесении изменений в решение Чарышского сельского Совета депутатов № 17 от 24.12.2024г. «О бюджете сельского поселения на 2025 год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A8" w:rsidRPr="00ED2B66" w:rsidRDefault="005439D8" w:rsidP="006D1A42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35A8" w:rsidRPr="00ED2B66" w:rsidTr="00B935A8">
        <w:trPr>
          <w:trHeight w:val="135"/>
          <w:jc w:val="center"/>
        </w:trPr>
        <w:tc>
          <w:tcPr>
            <w:tcW w:w="4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7F6" w:rsidRPr="004F57F6" w:rsidRDefault="00BE360E" w:rsidP="004F57F6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25.09</w:t>
            </w:r>
            <w:r w:rsidR="00517CD4">
              <w:rPr>
                <w:sz w:val="24"/>
                <w:szCs w:val="24"/>
              </w:rPr>
              <w:t>.2025 №</w:t>
            </w:r>
            <w:r>
              <w:rPr>
                <w:sz w:val="24"/>
                <w:szCs w:val="24"/>
              </w:rPr>
              <w:t xml:space="preserve"> 9</w:t>
            </w:r>
            <w:r w:rsidR="00517CD4">
              <w:rPr>
                <w:sz w:val="24"/>
                <w:szCs w:val="24"/>
              </w:rPr>
              <w:t xml:space="preserve"> </w:t>
            </w:r>
            <w:r w:rsidR="004F57F6" w:rsidRPr="004F57F6">
              <w:rPr>
                <w:sz w:val="24"/>
                <w:szCs w:val="24"/>
              </w:rPr>
              <w:t>О внесении изменений в  Положение о порядке</w:t>
            </w:r>
            <w:proofErr w:type="gramStart"/>
            <w:r w:rsidR="004F57F6" w:rsidRPr="004F57F6">
              <w:rPr>
                <w:sz w:val="24"/>
                <w:szCs w:val="24"/>
              </w:rPr>
              <w:t xml:space="preserve"> ,</w:t>
            </w:r>
            <w:proofErr w:type="gramEnd"/>
            <w:r w:rsidR="004F57F6" w:rsidRPr="004F57F6">
              <w:rPr>
                <w:sz w:val="24"/>
                <w:szCs w:val="24"/>
              </w:rPr>
              <w:t xml:space="preserve"> размерах и условиях оплаты труда  главы муниципального образования, муниципальных служащих Администрации Чарышского сельсовета </w:t>
            </w:r>
            <w:proofErr w:type="spellStart"/>
            <w:r w:rsidR="004F57F6" w:rsidRPr="004F57F6">
              <w:rPr>
                <w:sz w:val="24"/>
                <w:szCs w:val="24"/>
              </w:rPr>
              <w:t>Усть-Калманского</w:t>
            </w:r>
            <w:proofErr w:type="spellEnd"/>
            <w:r w:rsidR="004F57F6" w:rsidRPr="004F57F6">
              <w:rPr>
                <w:sz w:val="24"/>
                <w:szCs w:val="24"/>
              </w:rPr>
              <w:t xml:space="preserve"> района Алтайского края</w:t>
            </w:r>
          </w:p>
          <w:p w:rsidR="00B935A8" w:rsidRPr="00ED2B66" w:rsidRDefault="00B935A8" w:rsidP="00BE360E">
            <w:pPr>
              <w:pStyle w:val="afc"/>
              <w:rPr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A8" w:rsidRPr="00ED2B66" w:rsidRDefault="00C648DF" w:rsidP="006D1A42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35A8" w:rsidRPr="00ED2B66" w:rsidTr="003508A8">
        <w:trPr>
          <w:trHeight w:val="1286"/>
          <w:jc w:val="center"/>
        </w:trPr>
        <w:tc>
          <w:tcPr>
            <w:tcW w:w="4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A8" w:rsidRPr="003508A8" w:rsidRDefault="00BE360E" w:rsidP="003508A8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25.09.2025 №10</w:t>
            </w:r>
            <w:proofErr w:type="gramStart"/>
            <w:r w:rsidR="00517CD4">
              <w:rPr>
                <w:sz w:val="24"/>
                <w:szCs w:val="24"/>
              </w:rPr>
              <w:t xml:space="preserve"> </w:t>
            </w:r>
            <w:r w:rsidR="003508A8" w:rsidRPr="003508A8">
              <w:rPr>
                <w:sz w:val="24"/>
                <w:szCs w:val="24"/>
              </w:rPr>
              <w:t>О</w:t>
            </w:r>
            <w:proofErr w:type="gramEnd"/>
            <w:r w:rsidR="003508A8" w:rsidRPr="003508A8">
              <w:rPr>
                <w:sz w:val="24"/>
                <w:szCs w:val="24"/>
              </w:rPr>
              <w:t xml:space="preserve"> продлении срока приема документов на конкурс по отбору кандидатур на должность главы муниципального образования </w:t>
            </w:r>
            <w:proofErr w:type="spellStart"/>
            <w:r w:rsidR="003508A8" w:rsidRPr="003508A8">
              <w:rPr>
                <w:sz w:val="24"/>
                <w:szCs w:val="24"/>
              </w:rPr>
              <w:t>Чарышский</w:t>
            </w:r>
            <w:proofErr w:type="spellEnd"/>
            <w:r w:rsidR="003508A8" w:rsidRPr="003508A8">
              <w:rPr>
                <w:sz w:val="24"/>
                <w:szCs w:val="24"/>
              </w:rPr>
              <w:t xml:space="preserve"> сельсовет </w:t>
            </w:r>
            <w:proofErr w:type="spellStart"/>
            <w:r w:rsidR="003508A8" w:rsidRPr="003508A8">
              <w:rPr>
                <w:sz w:val="24"/>
                <w:szCs w:val="24"/>
              </w:rPr>
              <w:t>Усть-Калманского</w:t>
            </w:r>
            <w:proofErr w:type="spellEnd"/>
            <w:r w:rsidR="003508A8" w:rsidRPr="003508A8">
              <w:rPr>
                <w:sz w:val="24"/>
                <w:szCs w:val="24"/>
              </w:rPr>
              <w:t xml:space="preserve"> района Алтайского края</w:t>
            </w:r>
          </w:p>
          <w:p w:rsidR="003508A8" w:rsidRPr="003508A8" w:rsidRDefault="003508A8" w:rsidP="003508A8">
            <w:pPr>
              <w:pStyle w:val="afc"/>
              <w:rPr>
                <w:sz w:val="24"/>
                <w:szCs w:val="24"/>
              </w:rPr>
            </w:pPr>
          </w:p>
          <w:p w:rsidR="00BE360E" w:rsidRPr="00ED2B66" w:rsidRDefault="00BE360E" w:rsidP="00BE360E">
            <w:pPr>
              <w:pStyle w:val="afc"/>
              <w:rPr>
                <w:sz w:val="24"/>
                <w:szCs w:val="24"/>
              </w:rPr>
            </w:pPr>
          </w:p>
          <w:p w:rsidR="00B935A8" w:rsidRPr="00ED2B66" w:rsidRDefault="00B935A8" w:rsidP="00517CD4">
            <w:pPr>
              <w:pStyle w:val="afc"/>
              <w:rPr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A8" w:rsidRPr="00ED2B66" w:rsidRDefault="009D2CE1" w:rsidP="006D1A42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35A8" w:rsidRPr="00ED2B66" w:rsidTr="00840D0B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A8" w:rsidRPr="00ED2B66" w:rsidRDefault="00A82643" w:rsidP="006D1A42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Постановления администрации Чарышского сельсовета </w:t>
            </w:r>
            <w:proofErr w:type="spellStart"/>
            <w:r>
              <w:rPr>
                <w:sz w:val="24"/>
                <w:szCs w:val="24"/>
              </w:rPr>
              <w:t>Усть-Калманского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</w:tr>
      <w:tr w:rsidR="00A82643" w:rsidRPr="00ED2B66" w:rsidTr="00A82643">
        <w:trPr>
          <w:trHeight w:val="20"/>
          <w:jc w:val="center"/>
        </w:trPr>
        <w:tc>
          <w:tcPr>
            <w:tcW w:w="4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1" w:rsidRPr="009D2CE1" w:rsidRDefault="00BE360E" w:rsidP="009D2CE1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01.10. 2025 № 18</w:t>
            </w:r>
            <w:proofErr w:type="gramStart"/>
            <w:r w:rsidR="00BA3C55">
              <w:rPr>
                <w:sz w:val="24"/>
                <w:szCs w:val="24"/>
              </w:rPr>
              <w:t xml:space="preserve"> </w:t>
            </w:r>
            <w:r w:rsidR="009D2CE1" w:rsidRPr="009D2CE1">
              <w:rPr>
                <w:sz w:val="24"/>
                <w:szCs w:val="24"/>
                <w:lang w:val="ru"/>
              </w:rPr>
              <w:t>О</w:t>
            </w:r>
            <w:proofErr w:type="gramEnd"/>
            <w:r w:rsidR="009D2CE1" w:rsidRPr="009D2CE1">
              <w:rPr>
                <w:sz w:val="24"/>
                <w:szCs w:val="24"/>
                <w:lang w:val="ru"/>
              </w:rPr>
              <w:t xml:space="preserve"> </w:t>
            </w:r>
            <w:proofErr w:type="spellStart"/>
            <w:r w:rsidR="009D2CE1" w:rsidRPr="009D2CE1">
              <w:rPr>
                <w:sz w:val="24"/>
                <w:szCs w:val="24"/>
                <w:lang w:val="ru"/>
              </w:rPr>
              <w:t>повышени</w:t>
            </w:r>
            <w:proofErr w:type="spellEnd"/>
            <w:r w:rsidR="009D2CE1" w:rsidRPr="009D2CE1">
              <w:rPr>
                <w:sz w:val="24"/>
                <w:szCs w:val="24"/>
              </w:rPr>
              <w:t>и</w:t>
            </w:r>
            <w:r w:rsidR="009D2CE1" w:rsidRPr="009D2CE1">
              <w:rPr>
                <w:sz w:val="24"/>
                <w:szCs w:val="24"/>
                <w:lang w:val="ru"/>
              </w:rPr>
              <w:t xml:space="preserve"> </w:t>
            </w:r>
            <w:r w:rsidR="009D2CE1" w:rsidRPr="009D2CE1">
              <w:rPr>
                <w:sz w:val="24"/>
                <w:szCs w:val="24"/>
              </w:rPr>
              <w:t xml:space="preserve">окладов должностных окладов) работников органов   исполнительной власти сельского поселения </w:t>
            </w:r>
            <w:proofErr w:type="spellStart"/>
            <w:r w:rsidR="009D2CE1" w:rsidRPr="009D2CE1">
              <w:rPr>
                <w:sz w:val="24"/>
                <w:szCs w:val="24"/>
              </w:rPr>
              <w:t>Чарышский</w:t>
            </w:r>
            <w:proofErr w:type="spellEnd"/>
            <w:r w:rsidR="009D2CE1" w:rsidRPr="009D2CE1">
              <w:rPr>
                <w:sz w:val="24"/>
                <w:szCs w:val="24"/>
              </w:rPr>
              <w:t xml:space="preserve"> сельсовет </w:t>
            </w:r>
            <w:proofErr w:type="spellStart"/>
            <w:r w:rsidR="009D2CE1" w:rsidRPr="009D2CE1">
              <w:rPr>
                <w:sz w:val="24"/>
                <w:szCs w:val="24"/>
              </w:rPr>
              <w:t>Усть-Калманского</w:t>
            </w:r>
            <w:proofErr w:type="spellEnd"/>
            <w:r w:rsidR="009D2CE1" w:rsidRPr="009D2CE1">
              <w:rPr>
                <w:sz w:val="24"/>
                <w:szCs w:val="24"/>
              </w:rPr>
              <w:t xml:space="preserve"> района, замещающих должности, не отнесенные к должностям муниципальной службы</w:t>
            </w:r>
          </w:p>
          <w:p w:rsidR="00A82643" w:rsidRPr="00ED2B66" w:rsidRDefault="00A82643" w:rsidP="00BE360E">
            <w:pPr>
              <w:pStyle w:val="afc"/>
              <w:rPr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43" w:rsidRPr="00ED2B66" w:rsidRDefault="009D2CE1" w:rsidP="006D1A42">
            <w:pPr>
              <w:pStyle w:val="a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261116" w:rsidRPr="00ED2B66" w:rsidRDefault="00261116" w:rsidP="006D1A42">
      <w:pPr>
        <w:pStyle w:val="afc"/>
        <w:rPr>
          <w:sz w:val="24"/>
          <w:szCs w:val="24"/>
        </w:rPr>
      </w:pPr>
    </w:p>
    <w:p w:rsidR="00D46004" w:rsidRPr="00ED2B66" w:rsidRDefault="00261116" w:rsidP="006D1A42">
      <w:pPr>
        <w:pStyle w:val="afc"/>
        <w:rPr>
          <w:sz w:val="24"/>
          <w:szCs w:val="24"/>
        </w:rPr>
      </w:pPr>
      <w:r w:rsidRPr="00ED2B66">
        <w:rPr>
          <w:sz w:val="24"/>
          <w:szCs w:val="24"/>
        </w:rPr>
        <w:t xml:space="preserve">Решения Чарышского сельского Совета депутатов </w:t>
      </w:r>
      <w:proofErr w:type="spellStart"/>
      <w:r w:rsidRPr="00ED2B66">
        <w:rPr>
          <w:sz w:val="24"/>
          <w:szCs w:val="24"/>
        </w:rPr>
        <w:t>Усть-Калманского</w:t>
      </w:r>
      <w:proofErr w:type="spellEnd"/>
      <w:r w:rsidRPr="00ED2B66">
        <w:rPr>
          <w:sz w:val="24"/>
          <w:szCs w:val="24"/>
        </w:rPr>
        <w:t xml:space="preserve"> района </w:t>
      </w:r>
    </w:p>
    <w:p w:rsidR="00261116" w:rsidRPr="00ED2B66" w:rsidRDefault="00261116" w:rsidP="006D1A42">
      <w:pPr>
        <w:pStyle w:val="afc"/>
        <w:rPr>
          <w:sz w:val="24"/>
          <w:szCs w:val="24"/>
        </w:rPr>
      </w:pPr>
      <w:r w:rsidRPr="00ED2B66">
        <w:rPr>
          <w:sz w:val="24"/>
          <w:szCs w:val="24"/>
        </w:rPr>
        <w:t>Алтайского края</w:t>
      </w:r>
    </w:p>
    <w:p w:rsidR="00E16477" w:rsidRDefault="00E16477" w:rsidP="00E066F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F0246A" w:rsidRDefault="00F0246A" w:rsidP="00F0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D8" w:rsidRDefault="00F0246A" w:rsidP="00F0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 Чарышского сельского Совета депутатов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</w:t>
      </w:r>
      <w:r w:rsidR="00BE360E">
        <w:rPr>
          <w:rFonts w:ascii="Times New Roman" w:eastAsia="Times New Roman" w:hAnsi="Times New Roman" w:cs="Times New Roman"/>
          <w:sz w:val="24"/>
          <w:szCs w:val="24"/>
        </w:rPr>
        <w:t>от 28.07. 2025 № 8</w:t>
      </w:r>
    </w:p>
    <w:p w:rsidR="00F0246A" w:rsidRDefault="00F0246A" w:rsidP="00F0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0"/>
      </w:tblGrid>
      <w:tr w:rsidR="005439D8" w:rsidRPr="005439D8" w:rsidTr="005439D8">
        <w:trPr>
          <w:trHeight w:val="1622"/>
        </w:trPr>
        <w:tc>
          <w:tcPr>
            <w:tcW w:w="5080" w:type="dxa"/>
          </w:tcPr>
          <w:p w:rsidR="00CD41F3" w:rsidRPr="005439D8" w:rsidRDefault="005439D8" w:rsidP="00543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9D8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решение Чарышского сельского Совета депутатов № 17 от 24.12.2024г. «О бюджете сельского поселения на 2025 год»</w:t>
            </w:r>
          </w:p>
        </w:tc>
      </w:tr>
    </w:tbl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ст.51 Устава муниципального образования  </w:t>
      </w:r>
      <w:proofErr w:type="spellStart"/>
      <w:r w:rsidRPr="005439D8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5439D8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 сельский Совет депутатов РЕШИЛ: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1. Внести в решение Чарышского сельского Совета депутатов № 17 от 24.12.2024 г. «О бюджете сельского поселения на 2025 год» следующие изменения: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1.  изложить в новой редакции: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1.1. в разделе </w:t>
      </w:r>
      <w:r w:rsidRPr="005439D8">
        <w:rPr>
          <w:rFonts w:ascii="Times New Roman" w:eastAsia="Times New Roman" w:hAnsi="Times New Roman" w:cs="Times New Roman"/>
          <w:sz w:val="24"/>
          <w:szCs w:val="24"/>
        </w:rPr>
        <w:tab/>
        <w:t>1. Основные характеристики бюджета поселения на 2025 год.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 в пункте 1. Утвердить основные характеристики бюджета поселения: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 в подпункте 1) прогнозируемый общий объем доходов бюджета поселения в сумме 10514,3 тыс. рублей, в том числе  объем межбюджетных трансфертов, получаемых из других бюджетов, в сумме 7602,3 тыс. рублей;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 в подпункте 2)  общий объем расходов  бюджета поселений в сумме 9702,2 тыс. рублей; 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в подпункте 4) дефицит бюджета поселения в сумме 812,1 тыс. рублей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в разделе 2. Утвердить приложение № 1 «источники финансирования дефицита бюджета поселения на 2025 год» согласно приложению 1 к настоящему Решению.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2.изложить в новой редакции в разделе 4 «Бюджетные ассигнования поселения  бюджета на 2025 год»: 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lastRenderedPageBreak/>
        <w:t>пункт  1) приложение № 1 «распределение бюджетных ассигнований по разделам и подразделам классификации расходов бюджета на 2025 год» согласно приложению  1 к настоящему Решению;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пункт 2) приложение № 2 « ведомственную структуру расходов бюджета на 2025 год» согласно приложению  2 к настоящему Решению;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пункт 3) приложение  № 3 « распределение бюджетных ассигнований по разделам, подразделам, целевым статьям, группам (группам и подгруппам) видов расходов на 2025 год» согласно приложению 3 к настоящему Решению.       </w:t>
      </w: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9D8" w:rsidRPr="005439D8" w:rsidRDefault="005439D8" w:rsidP="0054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Председатель Чарышского сельского</w:t>
      </w:r>
    </w:p>
    <w:p w:rsidR="00D46004" w:rsidRDefault="005439D8" w:rsidP="00BE36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D8">
        <w:rPr>
          <w:rFonts w:ascii="Times New Roman" w:eastAsia="Times New Roman" w:hAnsi="Times New Roman" w:cs="Times New Roman"/>
          <w:sz w:val="24"/>
          <w:szCs w:val="24"/>
        </w:rPr>
        <w:t>Совета депутатов</w:t>
      </w:r>
      <w:r w:rsidRPr="005439D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54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9D8">
        <w:rPr>
          <w:rFonts w:ascii="Times New Roman" w:eastAsia="Times New Roman" w:hAnsi="Times New Roman" w:cs="Times New Roman"/>
          <w:sz w:val="24"/>
          <w:szCs w:val="24"/>
        </w:rPr>
        <w:t>Г.П.Есина</w:t>
      </w:r>
      <w:proofErr w:type="spellEnd"/>
      <w:r w:rsidR="00F02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F0246A" w:rsidP="00F0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46A">
        <w:rPr>
          <w:rFonts w:ascii="Times New Roman" w:eastAsia="Times New Roman" w:hAnsi="Times New Roman" w:cs="Times New Roman"/>
          <w:sz w:val="24"/>
          <w:szCs w:val="24"/>
        </w:rPr>
        <w:t xml:space="preserve">Решение  Чарышского сельского Совета депутатов  </w:t>
      </w:r>
      <w:proofErr w:type="spellStart"/>
      <w:r w:rsidRPr="00F0246A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F0246A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Алтайского края </w:t>
      </w:r>
      <w:r w:rsidR="006064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E360E">
        <w:rPr>
          <w:rFonts w:ascii="Times New Roman" w:eastAsia="Times New Roman" w:hAnsi="Times New Roman" w:cs="Times New Roman"/>
          <w:sz w:val="24"/>
          <w:szCs w:val="24"/>
        </w:rPr>
        <w:t>от 25.09</w:t>
      </w:r>
      <w:r>
        <w:rPr>
          <w:rFonts w:ascii="Times New Roman" w:eastAsia="Times New Roman" w:hAnsi="Times New Roman" w:cs="Times New Roman"/>
          <w:sz w:val="24"/>
          <w:szCs w:val="24"/>
        </w:rPr>
        <w:t>. 2025</w:t>
      </w:r>
      <w:r w:rsidR="00BE360E">
        <w:rPr>
          <w:rFonts w:ascii="Times New Roman" w:eastAsia="Times New Roman" w:hAnsi="Times New Roman" w:cs="Times New Roman"/>
          <w:sz w:val="24"/>
          <w:szCs w:val="24"/>
        </w:rPr>
        <w:t xml:space="preserve"> № 9</w:t>
      </w:r>
    </w:p>
    <w:p w:rsidR="004F57F6" w:rsidRPr="00D46004" w:rsidRDefault="004F57F6" w:rsidP="00F0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>О внесении изменений в  Положение о порядке</w:t>
      </w:r>
      <w:proofErr w:type="gramStart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размерах и условиях оплаты труда  главы муниципального образования, муниципальных служащих Администрации Чарышского сельсовета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</w:t>
      </w: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Алтайского края от 19.09.2025 № 369 «О внесении изменений в постановление 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руководствуясь Уставом муниципального образования сельское поселение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края,  Совет депутатов РЕШИЛ:</w:t>
      </w:r>
      <w:proofErr w:type="gramEnd"/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F57F6">
        <w:rPr>
          <w:rFonts w:ascii="Times New Roman" w:eastAsia="Times New Roman" w:hAnsi="Times New Roman" w:cs="Times New Roman"/>
          <w:sz w:val="24"/>
          <w:szCs w:val="24"/>
        </w:rPr>
        <w:tab/>
        <w:t>Внести  в Положение о порядке</w:t>
      </w:r>
      <w:proofErr w:type="gramStart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размерах и условиях оплаты труда  главы муниципального образования, муниципальных служащих Администрации Чарышского сельсовета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края, утвержденное решением Чарышского сельского Совета депутатов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от 03.10.2023 № 7 , изложив Пункт 2 единая схема  нормативов формирования расходов на оплату труда муниципальных служащих</w:t>
      </w: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Чарышского сельсовета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в следующей редакции (единая схема)</w:t>
      </w: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F57F6">
        <w:rPr>
          <w:rFonts w:ascii="Times New Roman" w:eastAsia="Times New Roman" w:hAnsi="Times New Roman" w:cs="Times New Roman"/>
          <w:sz w:val="24"/>
          <w:szCs w:val="24"/>
        </w:rPr>
        <w:tab/>
        <w:t xml:space="preserve">Обнародовать настоящее решение в соответствии с Уставом муниципального образования сельское поселение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</w:t>
      </w: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F57F6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Настоящее решение подлежит официальному обнародованию на сайте администрации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края, опубликованию в «Сборнике муниципальных правовых актов </w:t>
      </w:r>
      <w:proofErr w:type="spellStart"/>
      <w:r w:rsidRPr="004F57F6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4F57F6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края» и распространяется на правоотношения, возникшие с 01 января 2025 года.</w:t>
      </w:r>
    </w:p>
    <w:p w:rsidR="004F57F6" w:rsidRPr="004F57F6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>Председатель Чарышского</w:t>
      </w:r>
    </w:p>
    <w:p w:rsidR="00D46004" w:rsidRPr="00D46004" w:rsidRDefault="004F57F6" w:rsidP="004F57F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F57F6">
        <w:rPr>
          <w:rFonts w:ascii="Times New Roman" w:eastAsia="Times New Roman" w:hAnsi="Times New Roman" w:cs="Times New Roman"/>
          <w:sz w:val="24"/>
          <w:szCs w:val="24"/>
        </w:rPr>
        <w:t>сельского Совета депутатов</w:t>
      </w: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Default="00606403" w:rsidP="00F0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46A" w:rsidRPr="00F0246A">
        <w:rPr>
          <w:rFonts w:ascii="Times New Roman" w:eastAsia="Times New Roman" w:hAnsi="Times New Roman" w:cs="Times New Roman"/>
          <w:sz w:val="24"/>
          <w:szCs w:val="24"/>
        </w:rPr>
        <w:t xml:space="preserve">Решение  Чарышского сельского Совета депутатов  </w:t>
      </w:r>
      <w:proofErr w:type="spellStart"/>
      <w:r w:rsidR="00F0246A" w:rsidRPr="00F0246A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="00F0246A" w:rsidRPr="00F0246A">
        <w:rPr>
          <w:rFonts w:ascii="Times New Roman" w:eastAsia="Times New Roman" w:hAnsi="Times New Roman" w:cs="Times New Roman"/>
          <w:sz w:val="24"/>
          <w:szCs w:val="24"/>
        </w:rPr>
        <w:t xml:space="preserve"> района Ал</w:t>
      </w:r>
      <w:r w:rsidR="004F57F6">
        <w:rPr>
          <w:rFonts w:ascii="Times New Roman" w:eastAsia="Times New Roman" w:hAnsi="Times New Roman" w:cs="Times New Roman"/>
          <w:sz w:val="24"/>
          <w:szCs w:val="24"/>
        </w:rPr>
        <w:t>тайского края от 25.09.</w:t>
      </w:r>
      <w:r w:rsidR="00F0246A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4F57F6">
        <w:rPr>
          <w:rFonts w:ascii="Times New Roman" w:eastAsia="Times New Roman" w:hAnsi="Times New Roman" w:cs="Times New Roman"/>
          <w:sz w:val="24"/>
          <w:szCs w:val="24"/>
        </w:rPr>
        <w:t xml:space="preserve"> № 10</w:t>
      </w:r>
    </w:p>
    <w:p w:rsidR="003508A8" w:rsidRPr="00D46004" w:rsidRDefault="003508A8" w:rsidP="00F0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О продлении срока приема документов на конкурс по отбору кандидатур на должность главы муниципального образования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</w:t>
      </w: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Рассмотрев ходатайство конкурсной комиссии по отбору кандидатур на должность главы муниципального образования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(решение конкурсной комиссии от 02.07.2024 № 4), а также, руководствуясь п. 6.2. Порядка проведения конкурса по отбору кандидатур на должность главы муниципального образования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края, утвержденного решением Чарышского сельского Совета депутатов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от 19.08.2024 № 14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сельский Совет депутатов  </w:t>
      </w: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1. Продлить срок приема документов от кандидатов на конкурс по отбору кандидатур на должность главы муниципального образования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3508A8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до «25» сентября 2026 года включительно. </w:t>
      </w: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>2. Настоящее решение подлежит официальному опубликованию на портале https://charyshskij-r22.gosweb.gosuslugi.ru  в разделе новости.</w:t>
      </w: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3. Обнародовать настоящее решение на информационных стендах в с. Чарышское, пос. Дружба, пос. </w:t>
      </w:r>
      <w:proofErr w:type="gramStart"/>
      <w:r w:rsidRPr="003508A8">
        <w:rPr>
          <w:rFonts w:ascii="Times New Roman" w:eastAsia="Times New Roman" w:hAnsi="Times New Roman" w:cs="Times New Roman"/>
          <w:sz w:val="24"/>
          <w:szCs w:val="24"/>
        </w:rPr>
        <w:t>Степной</w:t>
      </w:r>
      <w:proofErr w:type="gramEnd"/>
      <w:r w:rsidRPr="003508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3508A8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Чарышского </w:t>
      </w:r>
    </w:p>
    <w:p w:rsidR="00D46004" w:rsidRPr="00D46004" w:rsidRDefault="003508A8" w:rsidP="00350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8A8">
        <w:rPr>
          <w:rFonts w:ascii="Times New Roman" w:eastAsia="Times New Roman" w:hAnsi="Times New Roman" w:cs="Times New Roman"/>
          <w:sz w:val="24"/>
          <w:szCs w:val="24"/>
        </w:rPr>
        <w:t xml:space="preserve">сельского Совета депутатов  </w:t>
      </w:r>
      <w:r w:rsidRPr="003508A8">
        <w:rPr>
          <w:rFonts w:ascii="Times New Roman" w:eastAsia="Times New Roman" w:hAnsi="Times New Roman" w:cs="Times New Roman"/>
          <w:sz w:val="24"/>
          <w:szCs w:val="24"/>
        </w:rPr>
        <w:tab/>
      </w:r>
      <w:r w:rsidRPr="003508A8">
        <w:rPr>
          <w:rFonts w:ascii="Times New Roman" w:eastAsia="Times New Roman" w:hAnsi="Times New Roman" w:cs="Times New Roman"/>
          <w:sz w:val="24"/>
          <w:szCs w:val="24"/>
        </w:rPr>
        <w:tab/>
      </w:r>
      <w:r w:rsidRPr="003508A8">
        <w:rPr>
          <w:rFonts w:ascii="Times New Roman" w:eastAsia="Times New Roman" w:hAnsi="Times New Roman" w:cs="Times New Roman"/>
          <w:sz w:val="24"/>
          <w:szCs w:val="24"/>
        </w:rPr>
        <w:tab/>
        <w:t>Г. П. Есина</w:t>
      </w:r>
    </w:p>
    <w:p w:rsidR="00D46004" w:rsidRPr="00D46004" w:rsidRDefault="00EE5421" w:rsidP="00EE542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E5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004" w:rsidRP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46004" w:rsidRDefault="00D46004" w:rsidP="00D4600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D46004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E16477" w:rsidRPr="00E16477" w:rsidRDefault="00E16477" w:rsidP="00E066F8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477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Постановления сельского поселения </w:t>
      </w:r>
      <w:proofErr w:type="spellStart"/>
      <w:r w:rsidRPr="00E16477">
        <w:rPr>
          <w:rFonts w:ascii="Times New Roman" w:eastAsia="Times New Roman" w:hAnsi="Times New Roman" w:cs="Times New Roman"/>
          <w:b/>
          <w:sz w:val="24"/>
          <w:szCs w:val="24"/>
        </w:rPr>
        <w:t>Чарышский</w:t>
      </w:r>
      <w:proofErr w:type="spellEnd"/>
      <w:r w:rsidRPr="00E1647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 </w:t>
      </w:r>
      <w:proofErr w:type="spellStart"/>
      <w:r w:rsidRPr="00E16477">
        <w:rPr>
          <w:rFonts w:ascii="Times New Roman" w:eastAsia="Times New Roman" w:hAnsi="Times New Roman" w:cs="Times New Roman"/>
          <w:b/>
          <w:sz w:val="24"/>
          <w:szCs w:val="24"/>
        </w:rPr>
        <w:t>Усть-Калманского</w:t>
      </w:r>
      <w:proofErr w:type="spellEnd"/>
      <w:r w:rsidRPr="00E1647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Алтайского края</w:t>
      </w:r>
    </w:p>
    <w:p w:rsidR="00EE5421" w:rsidRPr="00EE5421" w:rsidRDefault="00EE5421" w:rsidP="00EE542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5421" w:rsidRDefault="008676FA" w:rsidP="00EE542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676FA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Pr="008676FA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8676FA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8676FA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8676FA">
        <w:rPr>
          <w:rFonts w:ascii="Times New Roman" w:eastAsia="Times New Roman" w:hAnsi="Times New Roman" w:cs="Times New Roman"/>
          <w:sz w:val="24"/>
          <w:szCs w:val="24"/>
        </w:rPr>
        <w:t>Усть-Кал</w:t>
      </w:r>
      <w:r>
        <w:rPr>
          <w:rFonts w:ascii="Times New Roman" w:eastAsia="Times New Roman" w:hAnsi="Times New Roman" w:cs="Times New Roman"/>
          <w:sz w:val="24"/>
          <w:szCs w:val="24"/>
        </w:rPr>
        <w:t>манского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Алтайского края от </w:t>
      </w:r>
      <w:r w:rsidR="003508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5421" w:rsidRPr="00EE542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508A8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EE5421" w:rsidRPr="00EE5421">
        <w:rPr>
          <w:rFonts w:ascii="Times New Roman" w:eastAsia="Times New Roman" w:hAnsi="Times New Roman" w:cs="Times New Roman"/>
          <w:sz w:val="24"/>
          <w:szCs w:val="24"/>
        </w:rPr>
        <w:t xml:space="preserve"> 2025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8A8">
        <w:rPr>
          <w:rFonts w:ascii="Times New Roman" w:eastAsia="Times New Roman" w:hAnsi="Times New Roman" w:cs="Times New Roman"/>
          <w:sz w:val="24"/>
          <w:szCs w:val="24"/>
        </w:rPr>
        <w:t>№ 18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О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повышени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окладов должностных окладов) работников органов   исполнительной власти сельского поселения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района, замещающих должности, не отнесенные к должностям муниципальной службы</w:t>
      </w:r>
      <w:proofErr w:type="gramEnd"/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В соответствии с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Устав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муниципального образования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Уст</w:t>
      </w:r>
      <w:proofErr w:type="gramStart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ь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-</w:t>
      </w:r>
      <w:proofErr w:type="gramEnd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>Калманск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9D2CE1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район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а  Алтайского края 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2CE1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1.Органам исполнительной власти сельское поселение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района - главным распорядителям средств районного бюджета повысить с 1 октября 2025 года в 1,076 раза оклады (должностные оклады), размер тарифной ставки (оклада) первого разряда Единой тарифной сетки оплаты труда, работников указанных органов, замещающих должности, не отнесенные к должностям муниципальной службы.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2CE1">
        <w:rPr>
          <w:rFonts w:ascii="Times New Roman" w:eastAsia="Times New Roman" w:hAnsi="Times New Roman" w:cs="Times New Roman"/>
          <w:sz w:val="24"/>
          <w:szCs w:val="24"/>
        </w:rPr>
        <w:t>2. Финансирование расходов, связанных с реализацией настоящего по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softHyphen/>
        <w:t>становления, осуществлять в пределах средств, предусмотренных главными распорядителями средств районного бюджета.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2C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3.Установить, что при увеличении (индексации) должностных окладов работников органов исполнительной власти сельское поселение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Чарышский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сельсовет 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Усть-Калманского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района, замещающих должности, не отнесенные к должностям муниципальной службы, их размеры подлежат округлению до целого рубля в сторону увели</w:t>
      </w:r>
      <w:r w:rsidRPr="009D2CE1">
        <w:rPr>
          <w:rFonts w:ascii="Times New Roman" w:eastAsia="Times New Roman" w:hAnsi="Times New Roman" w:cs="Times New Roman"/>
          <w:sz w:val="24"/>
          <w:szCs w:val="24"/>
        </w:rPr>
        <w:softHyphen/>
        <w:t>чения.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2CE1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9D2CE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D2CE1" w:rsidRPr="009D2CE1" w:rsidRDefault="009D2CE1" w:rsidP="009D2CE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. главы сельсовета   </w:t>
      </w:r>
      <w:proofErr w:type="spellStart"/>
      <w:r w:rsidRPr="009D2CE1">
        <w:rPr>
          <w:rFonts w:ascii="Times New Roman" w:eastAsia="Times New Roman" w:hAnsi="Times New Roman" w:cs="Times New Roman"/>
          <w:sz w:val="24"/>
          <w:szCs w:val="24"/>
        </w:rPr>
        <w:t>И.В.Шурыгина</w:t>
      </w:r>
      <w:proofErr w:type="spellEnd"/>
      <w:r w:rsidRPr="009D2C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9D2CE1" w:rsidRDefault="009D2CE1" w:rsidP="00EE542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508A8" w:rsidRPr="00EE5421" w:rsidRDefault="003508A8" w:rsidP="00EE5421">
      <w:pPr>
        <w:tabs>
          <w:tab w:val="left" w:pos="1032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3508A8" w:rsidRPr="00EE5421" w:rsidSect="00D46004">
      <w:footerReference w:type="default" r:id="rId9"/>
      <w:pgSz w:w="11905" w:h="16837"/>
      <w:pgMar w:top="1134" w:right="567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140" w:rsidRDefault="00E45140" w:rsidP="00942599">
      <w:pPr>
        <w:spacing w:after="0" w:line="240" w:lineRule="auto"/>
      </w:pPr>
      <w:r>
        <w:separator/>
      </w:r>
    </w:p>
  </w:endnote>
  <w:endnote w:type="continuationSeparator" w:id="0">
    <w:p w:rsidR="00E45140" w:rsidRDefault="00E45140" w:rsidP="0094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eeSans">
    <w:altName w:val="Times New Roman"/>
    <w:charset w:val="01"/>
    <w:family w:val="auto"/>
    <w:pitch w:val="variable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955233"/>
      <w:docPartObj>
        <w:docPartGallery w:val="Page Numbers (Bottom of Page)"/>
        <w:docPartUnique/>
      </w:docPartObj>
    </w:sdtPr>
    <w:sdtEndPr/>
    <w:sdtContent>
      <w:p w:rsidR="00DE30E6" w:rsidRDefault="00DE30E6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FDB">
          <w:rPr>
            <w:noProof/>
          </w:rPr>
          <w:t>1</w:t>
        </w:r>
        <w:r>
          <w:fldChar w:fldCharType="end"/>
        </w:r>
      </w:p>
    </w:sdtContent>
  </w:sdt>
  <w:p w:rsidR="008676FA" w:rsidRDefault="008676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140" w:rsidRDefault="00E45140" w:rsidP="00942599">
      <w:pPr>
        <w:spacing w:after="0" w:line="240" w:lineRule="auto"/>
      </w:pPr>
      <w:r>
        <w:separator/>
      </w:r>
    </w:p>
  </w:footnote>
  <w:footnote w:type="continuationSeparator" w:id="0">
    <w:p w:rsidR="00E45140" w:rsidRDefault="00E45140" w:rsidP="00942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326" w:hanging="360"/>
      </w:pPr>
      <w:rPr>
        <w:rFonts w:ascii="Times New Roman" w:hAnsi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03950B31"/>
    <w:multiLevelType w:val="hybridMultilevel"/>
    <w:tmpl w:val="04ACB718"/>
    <w:lvl w:ilvl="0" w:tplc="B92A1648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46085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DA104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10E5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B414C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8C07C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3C12B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6017D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CE5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242F8E"/>
    <w:multiLevelType w:val="hybridMultilevel"/>
    <w:tmpl w:val="35D6B170"/>
    <w:lvl w:ilvl="0" w:tplc="92C63850">
      <w:start w:val="1"/>
      <w:numFmt w:val="bullet"/>
      <w:lvlText w:val="-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0D67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2AD2B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CF70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EE8E0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A464B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4380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D05C9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BE4A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CD4E30"/>
    <w:multiLevelType w:val="hybridMultilevel"/>
    <w:tmpl w:val="352A191A"/>
    <w:lvl w:ilvl="0" w:tplc="F4086250">
      <w:start w:val="1"/>
      <w:numFmt w:val="decimal"/>
      <w:lvlText w:val="%1."/>
      <w:lvlJc w:val="left"/>
      <w:pPr>
        <w:tabs>
          <w:tab w:val="num" w:pos="2265"/>
        </w:tabs>
        <w:ind w:left="226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122A0DE0"/>
    <w:multiLevelType w:val="hybridMultilevel"/>
    <w:tmpl w:val="1C8A2A72"/>
    <w:lvl w:ilvl="0" w:tplc="C84A3DF8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253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CA1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7A25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679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28C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42A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5A6E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85F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795511"/>
    <w:multiLevelType w:val="multilevel"/>
    <w:tmpl w:val="76C282F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2835330"/>
    <w:multiLevelType w:val="hybridMultilevel"/>
    <w:tmpl w:val="49C0B152"/>
    <w:lvl w:ilvl="0" w:tplc="E67A9D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6877B4E"/>
    <w:multiLevelType w:val="hybridMultilevel"/>
    <w:tmpl w:val="572E0AD2"/>
    <w:lvl w:ilvl="0" w:tplc="98628C0A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1EA2A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287CA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56FAA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AAE2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06841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1C05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A2297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C86F4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8454E1B"/>
    <w:multiLevelType w:val="hybridMultilevel"/>
    <w:tmpl w:val="2B802180"/>
    <w:lvl w:ilvl="0" w:tplc="87C870F6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8677F8"/>
    <w:multiLevelType w:val="hybridMultilevel"/>
    <w:tmpl w:val="7F240E7A"/>
    <w:lvl w:ilvl="0" w:tplc="C9C6644A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C7318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A8E22E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6A7B70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C6E62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AA295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6C4C0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4C010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6088BE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D24268A"/>
    <w:multiLevelType w:val="hybridMultilevel"/>
    <w:tmpl w:val="8DB4BAEA"/>
    <w:lvl w:ilvl="0" w:tplc="343C4CA0">
      <w:start w:val="2024"/>
      <w:numFmt w:val="decimal"/>
      <w:lvlText w:val="%1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AF3A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001B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42475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46F3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A6A7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6033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2BA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490D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D3C4E67"/>
    <w:multiLevelType w:val="multilevel"/>
    <w:tmpl w:val="07965DCE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4AB65CC"/>
    <w:multiLevelType w:val="multilevel"/>
    <w:tmpl w:val="06D0DA3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5E2777E"/>
    <w:multiLevelType w:val="hybridMultilevel"/>
    <w:tmpl w:val="D99A7B82"/>
    <w:lvl w:ilvl="0" w:tplc="D048D860">
      <w:start w:val="4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AD9A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4EE1E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D6023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94DBB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3A6EC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F8EF9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12233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FCA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A9A53B8"/>
    <w:multiLevelType w:val="multilevel"/>
    <w:tmpl w:val="1E6C8B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EC4829"/>
    <w:multiLevelType w:val="multilevel"/>
    <w:tmpl w:val="FCEC70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CBD2FD2"/>
    <w:multiLevelType w:val="hybridMultilevel"/>
    <w:tmpl w:val="3684ECF2"/>
    <w:lvl w:ilvl="0" w:tplc="9DEABF58">
      <w:start w:val="1"/>
      <w:numFmt w:val="decimal"/>
      <w:lvlText w:val="%1)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D2018DD"/>
    <w:multiLevelType w:val="hybridMultilevel"/>
    <w:tmpl w:val="35C05D44"/>
    <w:lvl w:ilvl="0" w:tplc="580AD82A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CE6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AFD8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E818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8317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2885E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AAA05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4013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E535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1811"/>
    <w:multiLevelType w:val="hybridMultilevel"/>
    <w:tmpl w:val="FCA4B510"/>
    <w:lvl w:ilvl="0" w:tplc="D3641E32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14A4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502BD2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293CA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8836DC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905858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CEE548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6E9576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FA02FE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471C90"/>
    <w:multiLevelType w:val="hybridMultilevel"/>
    <w:tmpl w:val="6484AF52"/>
    <w:lvl w:ilvl="0" w:tplc="97DEA040">
      <w:start w:val="1"/>
      <w:numFmt w:val="decimal"/>
      <w:lvlText w:val="%1)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559A4300"/>
    <w:multiLevelType w:val="hybridMultilevel"/>
    <w:tmpl w:val="0F266A24"/>
    <w:lvl w:ilvl="0" w:tplc="6CA68CA6">
      <w:start w:val="1"/>
      <w:numFmt w:val="decimal"/>
      <w:lvlText w:val="%1."/>
      <w:lvlJc w:val="left"/>
      <w:pPr>
        <w:ind w:left="720" w:hanging="360"/>
      </w:pPr>
    </w:lvl>
    <w:lvl w:ilvl="1" w:tplc="50A2B8EA">
      <w:start w:val="1"/>
      <w:numFmt w:val="lowerLetter"/>
      <w:lvlText w:val="%2."/>
      <w:lvlJc w:val="left"/>
      <w:pPr>
        <w:ind w:left="1440" w:hanging="360"/>
      </w:pPr>
    </w:lvl>
    <w:lvl w:ilvl="2" w:tplc="63B80E1A">
      <w:start w:val="1"/>
      <w:numFmt w:val="lowerRoman"/>
      <w:lvlText w:val="%3."/>
      <w:lvlJc w:val="right"/>
      <w:pPr>
        <w:ind w:left="2160" w:hanging="180"/>
      </w:pPr>
    </w:lvl>
    <w:lvl w:ilvl="3" w:tplc="514A004E">
      <w:start w:val="1"/>
      <w:numFmt w:val="decimal"/>
      <w:lvlText w:val="%4."/>
      <w:lvlJc w:val="left"/>
      <w:pPr>
        <w:ind w:left="2880" w:hanging="360"/>
      </w:pPr>
    </w:lvl>
    <w:lvl w:ilvl="4" w:tplc="FE5EE02A">
      <w:start w:val="1"/>
      <w:numFmt w:val="lowerLetter"/>
      <w:lvlText w:val="%5."/>
      <w:lvlJc w:val="left"/>
      <w:pPr>
        <w:ind w:left="3600" w:hanging="360"/>
      </w:pPr>
    </w:lvl>
    <w:lvl w:ilvl="5" w:tplc="255EC9BE">
      <w:start w:val="1"/>
      <w:numFmt w:val="lowerRoman"/>
      <w:lvlText w:val="%6."/>
      <w:lvlJc w:val="right"/>
      <w:pPr>
        <w:ind w:left="4320" w:hanging="180"/>
      </w:pPr>
    </w:lvl>
    <w:lvl w:ilvl="6" w:tplc="0420BE58">
      <w:start w:val="1"/>
      <w:numFmt w:val="decimal"/>
      <w:lvlText w:val="%7."/>
      <w:lvlJc w:val="left"/>
      <w:pPr>
        <w:ind w:left="5040" w:hanging="360"/>
      </w:pPr>
    </w:lvl>
    <w:lvl w:ilvl="7" w:tplc="D8668132">
      <w:start w:val="1"/>
      <w:numFmt w:val="lowerLetter"/>
      <w:lvlText w:val="%8."/>
      <w:lvlJc w:val="left"/>
      <w:pPr>
        <w:ind w:left="5760" w:hanging="360"/>
      </w:pPr>
    </w:lvl>
    <w:lvl w:ilvl="8" w:tplc="F6A01BE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272AE"/>
    <w:multiLevelType w:val="hybridMultilevel"/>
    <w:tmpl w:val="02AE0B42"/>
    <w:lvl w:ilvl="0" w:tplc="EB441556">
      <w:start w:val="1"/>
      <w:numFmt w:val="decimal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571C1B0D"/>
    <w:multiLevelType w:val="hybridMultilevel"/>
    <w:tmpl w:val="FEF6C014"/>
    <w:lvl w:ilvl="0" w:tplc="524807AA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4B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AC9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66A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6AC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C3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C0E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6BB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0A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8E62EA6"/>
    <w:multiLevelType w:val="hybridMultilevel"/>
    <w:tmpl w:val="D36EB322"/>
    <w:lvl w:ilvl="0" w:tplc="917A8C46">
      <w:start w:val="1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9E9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C0EA8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90121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606F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A4345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A8E4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04CA5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B2A57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BAC1D23"/>
    <w:multiLevelType w:val="multilevel"/>
    <w:tmpl w:val="5D9C84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0950736"/>
    <w:multiLevelType w:val="singleLevel"/>
    <w:tmpl w:val="938ABF9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9">
    <w:nsid w:val="63672659"/>
    <w:multiLevelType w:val="hybridMultilevel"/>
    <w:tmpl w:val="69101804"/>
    <w:lvl w:ilvl="0" w:tplc="5CF8053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DC44990"/>
    <w:multiLevelType w:val="hybridMultilevel"/>
    <w:tmpl w:val="BAC00AE2"/>
    <w:lvl w:ilvl="0" w:tplc="BBFC2464">
      <w:start w:val="7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1652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CA3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02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4F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CB6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C08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68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C9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A0E4202"/>
    <w:multiLevelType w:val="hybridMultilevel"/>
    <w:tmpl w:val="07D858DA"/>
    <w:lvl w:ilvl="0" w:tplc="1E48F4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6A670">
      <w:start w:val="1"/>
      <w:numFmt w:val="lowerLetter"/>
      <w:lvlText w:val="%2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CECC96">
      <w:start w:val="1"/>
      <w:numFmt w:val="lowerRoman"/>
      <w:lvlText w:val="%3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F4B108">
      <w:start w:val="1"/>
      <w:numFmt w:val="decimal"/>
      <w:lvlText w:val="%4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A8344">
      <w:start w:val="1"/>
      <w:numFmt w:val="lowerLetter"/>
      <w:lvlText w:val="%5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4CFBB8">
      <w:start w:val="1"/>
      <w:numFmt w:val="lowerRoman"/>
      <w:lvlText w:val="%6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60184C">
      <w:start w:val="1"/>
      <w:numFmt w:val="decimal"/>
      <w:lvlText w:val="%7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B89406">
      <w:start w:val="1"/>
      <w:numFmt w:val="lowerLetter"/>
      <w:lvlText w:val="%8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8BD56">
      <w:start w:val="1"/>
      <w:numFmt w:val="lowerRoman"/>
      <w:lvlText w:val="%9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62550C"/>
    <w:multiLevelType w:val="multilevel"/>
    <w:tmpl w:val="078CE8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F263BD6"/>
    <w:multiLevelType w:val="hybridMultilevel"/>
    <w:tmpl w:val="D9203034"/>
    <w:lvl w:ilvl="0" w:tplc="548626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3"/>
  </w:num>
  <w:num w:numId="2">
    <w:abstractNumId w:val="31"/>
  </w:num>
  <w:num w:numId="3">
    <w:abstractNumId w:val="12"/>
  </w:num>
  <w:num w:numId="4">
    <w:abstractNumId w:val="16"/>
  </w:num>
  <w:num w:numId="5">
    <w:abstractNumId w:val="4"/>
  </w:num>
  <w:num w:numId="6">
    <w:abstractNumId w:val="15"/>
  </w:num>
  <w:num w:numId="7">
    <w:abstractNumId w:val="5"/>
  </w:num>
  <w:num w:numId="8">
    <w:abstractNumId w:val="17"/>
  </w:num>
  <w:num w:numId="9">
    <w:abstractNumId w:val="32"/>
  </w:num>
  <w:num w:numId="10">
    <w:abstractNumId w:val="26"/>
  </w:num>
  <w:num w:numId="11">
    <w:abstractNumId w:val="21"/>
  </w:num>
  <w:num w:numId="12">
    <w:abstractNumId w:val="10"/>
  </w:num>
  <w:num w:numId="13">
    <w:abstractNumId w:val="18"/>
  </w:num>
  <w:num w:numId="14">
    <w:abstractNumId w:val="27"/>
  </w:num>
  <w:num w:numId="15">
    <w:abstractNumId w:val="13"/>
  </w:num>
  <w:num w:numId="16">
    <w:abstractNumId w:val="8"/>
  </w:num>
  <w:num w:numId="17">
    <w:abstractNumId w:val="20"/>
  </w:num>
  <w:num w:numId="18">
    <w:abstractNumId w:val="25"/>
  </w:num>
  <w:num w:numId="19">
    <w:abstractNumId w:val="14"/>
  </w:num>
  <w:num w:numId="20">
    <w:abstractNumId w:val="7"/>
  </w:num>
  <w:num w:numId="21">
    <w:abstractNumId w:val="30"/>
  </w:num>
  <w:num w:numId="22">
    <w:abstractNumId w:val="9"/>
  </w:num>
  <w:num w:numId="23">
    <w:abstractNumId w:val="28"/>
  </w:num>
  <w:num w:numId="24">
    <w:abstractNumId w:val="28"/>
    <w:lvlOverride w:ilvl="0">
      <w:startOverride w:val="1"/>
    </w:lvlOverride>
  </w:num>
  <w:num w:numId="25">
    <w:abstractNumId w:val="19"/>
  </w:num>
  <w:num w:numId="26">
    <w:abstractNumId w:val="22"/>
  </w:num>
  <w:num w:numId="27">
    <w:abstractNumId w:val="24"/>
  </w:num>
  <w:num w:numId="28">
    <w:abstractNumId w:val="6"/>
  </w:num>
  <w:num w:numId="29">
    <w:abstractNumId w:val="29"/>
  </w:num>
  <w:num w:numId="30">
    <w:abstractNumId w:val="33"/>
  </w:num>
  <w:num w:numId="31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ED"/>
    <w:rsid w:val="00004454"/>
    <w:rsid w:val="00006603"/>
    <w:rsid w:val="00020CC3"/>
    <w:rsid w:val="00045B68"/>
    <w:rsid w:val="00054D9E"/>
    <w:rsid w:val="0007217A"/>
    <w:rsid w:val="000976A9"/>
    <w:rsid w:val="000A602C"/>
    <w:rsid w:val="000B5F2E"/>
    <w:rsid w:val="000C46FD"/>
    <w:rsid w:val="000E4A8F"/>
    <w:rsid w:val="000E50B2"/>
    <w:rsid w:val="0012496C"/>
    <w:rsid w:val="00192D2D"/>
    <w:rsid w:val="001A30F6"/>
    <w:rsid w:val="001B43B9"/>
    <w:rsid w:val="001C33D7"/>
    <w:rsid w:val="001F63DF"/>
    <w:rsid w:val="00202663"/>
    <w:rsid w:val="00207468"/>
    <w:rsid w:val="0022720D"/>
    <w:rsid w:val="00227546"/>
    <w:rsid w:val="00241B4C"/>
    <w:rsid w:val="00261116"/>
    <w:rsid w:val="002D1CA3"/>
    <w:rsid w:val="00302597"/>
    <w:rsid w:val="00303989"/>
    <w:rsid w:val="00303BB6"/>
    <w:rsid w:val="00306B75"/>
    <w:rsid w:val="003100ED"/>
    <w:rsid w:val="00312DF8"/>
    <w:rsid w:val="00315F4C"/>
    <w:rsid w:val="00322E49"/>
    <w:rsid w:val="00331B93"/>
    <w:rsid w:val="00336A6E"/>
    <w:rsid w:val="003415EA"/>
    <w:rsid w:val="003508A8"/>
    <w:rsid w:val="0035746F"/>
    <w:rsid w:val="00363900"/>
    <w:rsid w:val="003661D0"/>
    <w:rsid w:val="00366341"/>
    <w:rsid w:val="00386F09"/>
    <w:rsid w:val="003A2439"/>
    <w:rsid w:val="003B1A51"/>
    <w:rsid w:val="003C1275"/>
    <w:rsid w:val="003D6B48"/>
    <w:rsid w:val="003E5785"/>
    <w:rsid w:val="00426A09"/>
    <w:rsid w:val="0043287D"/>
    <w:rsid w:val="0047024F"/>
    <w:rsid w:val="00474A88"/>
    <w:rsid w:val="004801E0"/>
    <w:rsid w:val="004A25E0"/>
    <w:rsid w:val="004A514A"/>
    <w:rsid w:val="004C7DA9"/>
    <w:rsid w:val="004F57F6"/>
    <w:rsid w:val="00517CD4"/>
    <w:rsid w:val="00522C9D"/>
    <w:rsid w:val="00532FC4"/>
    <w:rsid w:val="005439D8"/>
    <w:rsid w:val="00554ADF"/>
    <w:rsid w:val="005560E1"/>
    <w:rsid w:val="00587F94"/>
    <w:rsid w:val="00594746"/>
    <w:rsid w:val="005A5380"/>
    <w:rsid w:val="005C126C"/>
    <w:rsid w:val="005C1D9B"/>
    <w:rsid w:val="005D4037"/>
    <w:rsid w:val="005E440E"/>
    <w:rsid w:val="00606403"/>
    <w:rsid w:val="0061061D"/>
    <w:rsid w:val="0062775E"/>
    <w:rsid w:val="00642B3A"/>
    <w:rsid w:val="006510A2"/>
    <w:rsid w:val="00651B4C"/>
    <w:rsid w:val="006D1A42"/>
    <w:rsid w:val="006E02E8"/>
    <w:rsid w:val="006E36F3"/>
    <w:rsid w:val="006E5922"/>
    <w:rsid w:val="00700FDC"/>
    <w:rsid w:val="00711384"/>
    <w:rsid w:val="00713711"/>
    <w:rsid w:val="00716F54"/>
    <w:rsid w:val="0072607E"/>
    <w:rsid w:val="00727D28"/>
    <w:rsid w:val="0074301D"/>
    <w:rsid w:val="00763FD3"/>
    <w:rsid w:val="00773D41"/>
    <w:rsid w:val="00787B7A"/>
    <w:rsid w:val="007A571B"/>
    <w:rsid w:val="007A6ADB"/>
    <w:rsid w:val="007A72C5"/>
    <w:rsid w:val="007B0728"/>
    <w:rsid w:val="007C0AF0"/>
    <w:rsid w:val="007D1531"/>
    <w:rsid w:val="007D1A17"/>
    <w:rsid w:val="007E0B8E"/>
    <w:rsid w:val="007F3CA9"/>
    <w:rsid w:val="007F5D3D"/>
    <w:rsid w:val="00804FE3"/>
    <w:rsid w:val="00822F60"/>
    <w:rsid w:val="00840D0B"/>
    <w:rsid w:val="008471C7"/>
    <w:rsid w:val="008676FA"/>
    <w:rsid w:val="0088208E"/>
    <w:rsid w:val="0088503A"/>
    <w:rsid w:val="008A6983"/>
    <w:rsid w:val="008C7420"/>
    <w:rsid w:val="008E35EB"/>
    <w:rsid w:val="00904787"/>
    <w:rsid w:val="00905520"/>
    <w:rsid w:val="009418C4"/>
    <w:rsid w:val="00942599"/>
    <w:rsid w:val="00943967"/>
    <w:rsid w:val="009628D5"/>
    <w:rsid w:val="009A2528"/>
    <w:rsid w:val="009A2626"/>
    <w:rsid w:val="009B2AA9"/>
    <w:rsid w:val="009B372D"/>
    <w:rsid w:val="009D2CE1"/>
    <w:rsid w:val="009E14F3"/>
    <w:rsid w:val="00A04FB3"/>
    <w:rsid w:val="00A27980"/>
    <w:rsid w:val="00A44063"/>
    <w:rsid w:val="00A82643"/>
    <w:rsid w:val="00AB1FDB"/>
    <w:rsid w:val="00AC42D0"/>
    <w:rsid w:val="00AD2D59"/>
    <w:rsid w:val="00AF4713"/>
    <w:rsid w:val="00B00F0B"/>
    <w:rsid w:val="00B02A25"/>
    <w:rsid w:val="00B04507"/>
    <w:rsid w:val="00B052EE"/>
    <w:rsid w:val="00B24DD4"/>
    <w:rsid w:val="00B33930"/>
    <w:rsid w:val="00B37A8F"/>
    <w:rsid w:val="00B37D5A"/>
    <w:rsid w:val="00B50698"/>
    <w:rsid w:val="00B55F45"/>
    <w:rsid w:val="00B70701"/>
    <w:rsid w:val="00B7502E"/>
    <w:rsid w:val="00B935A8"/>
    <w:rsid w:val="00B93AA6"/>
    <w:rsid w:val="00BA3C55"/>
    <w:rsid w:val="00BD4AC8"/>
    <w:rsid w:val="00BE360E"/>
    <w:rsid w:val="00BF0492"/>
    <w:rsid w:val="00BF2D4D"/>
    <w:rsid w:val="00C07ACF"/>
    <w:rsid w:val="00C117AF"/>
    <w:rsid w:val="00C231A5"/>
    <w:rsid w:val="00C3239B"/>
    <w:rsid w:val="00C648DF"/>
    <w:rsid w:val="00C7604D"/>
    <w:rsid w:val="00C92CE4"/>
    <w:rsid w:val="00C9374C"/>
    <w:rsid w:val="00CA571E"/>
    <w:rsid w:val="00CA58FE"/>
    <w:rsid w:val="00CB58C4"/>
    <w:rsid w:val="00CC7A2E"/>
    <w:rsid w:val="00CD1D27"/>
    <w:rsid w:val="00CD3DBD"/>
    <w:rsid w:val="00CD41F3"/>
    <w:rsid w:val="00CE4FE7"/>
    <w:rsid w:val="00CF3FEC"/>
    <w:rsid w:val="00D114A3"/>
    <w:rsid w:val="00D11DE0"/>
    <w:rsid w:val="00D273C8"/>
    <w:rsid w:val="00D46004"/>
    <w:rsid w:val="00D550D6"/>
    <w:rsid w:val="00D64343"/>
    <w:rsid w:val="00D65D5A"/>
    <w:rsid w:val="00D66117"/>
    <w:rsid w:val="00D73BE8"/>
    <w:rsid w:val="00D75F26"/>
    <w:rsid w:val="00D76FCB"/>
    <w:rsid w:val="00D816F5"/>
    <w:rsid w:val="00DA7F39"/>
    <w:rsid w:val="00DC08BD"/>
    <w:rsid w:val="00DC1726"/>
    <w:rsid w:val="00DC3F56"/>
    <w:rsid w:val="00DD4D4C"/>
    <w:rsid w:val="00DE30E6"/>
    <w:rsid w:val="00DF4F00"/>
    <w:rsid w:val="00E022B5"/>
    <w:rsid w:val="00E05AE9"/>
    <w:rsid w:val="00E066F8"/>
    <w:rsid w:val="00E0690C"/>
    <w:rsid w:val="00E16477"/>
    <w:rsid w:val="00E167C9"/>
    <w:rsid w:val="00E3403C"/>
    <w:rsid w:val="00E45140"/>
    <w:rsid w:val="00E55BBA"/>
    <w:rsid w:val="00E6239F"/>
    <w:rsid w:val="00E80FAC"/>
    <w:rsid w:val="00EC0B0A"/>
    <w:rsid w:val="00EC38CD"/>
    <w:rsid w:val="00ED2B66"/>
    <w:rsid w:val="00ED7DB9"/>
    <w:rsid w:val="00EE5421"/>
    <w:rsid w:val="00F0246A"/>
    <w:rsid w:val="00F03F2F"/>
    <w:rsid w:val="00F12111"/>
    <w:rsid w:val="00F345AD"/>
    <w:rsid w:val="00F355FC"/>
    <w:rsid w:val="00F36355"/>
    <w:rsid w:val="00F6482C"/>
    <w:rsid w:val="00F73D8A"/>
    <w:rsid w:val="00FB3A2E"/>
    <w:rsid w:val="00FC263D"/>
    <w:rsid w:val="00FD20C7"/>
    <w:rsid w:val="00FF4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HTML Address" w:uiPriority="0"/>
    <w:lsdException w:name="HTML Variabl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92"/>
    <w:rPr>
      <w:rFonts w:eastAsiaTheme="minorEastAsia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F0492"/>
    <w:pPr>
      <w:keepNext/>
      <w:tabs>
        <w:tab w:val="num" w:pos="720"/>
      </w:tabs>
      <w:suppressAutoHyphens/>
      <w:spacing w:after="0" w:line="240" w:lineRule="auto"/>
      <w:ind w:left="720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aliases w:val="H2,&quot;Изумруд&quot;"/>
    <w:basedOn w:val="a"/>
    <w:next w:val="a"/>
    <w:link w:val="20"/>
    <w:qFormat/>
    <w:rsid w:val="00BF0492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BF04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F04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F0492"/>
    <w:pPr>
      <w:keepNext/>
      <w:spacing w:after="0" w:line="360" w:lineRule="auto"/>
      <w:ind w:firstLine="72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BF0492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nhideWhenUsed/>
    <w:qFormat/>
    <w:rsid w:val="00BF04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BF049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BF04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F04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BF049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F049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BF049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BF04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BF04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F049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rsid w:val="00BF049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F04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 Spacing"/>
    <w:uiPriority w:val="99"/>
    <w:qFormat/>
    <w:rsid w:val="00BF0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492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uiPriority w:val="99"/>
    <w:unhideWhenUsed/>
    <w:qFormat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basedOn w:val="a0"/>
    <w:link w:val="a4"/>
    <w:locked/>
    <w:rsid w:val="00BF049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6"/>
    <w:uiPriority w:val="99"/>
    <w:rsid w:val="00BF0492"/>
    <w:rPr>
      <w:rFonts w:ascii="Segoe UI" w:eastAsia="Arial" w:hAnsi="Segoe UI" w:cs="Segoe UI"/>
      <w:sz w:val="18"/>
      <w:szCs w:val="18"/>
      <w:lang w:val="en-US"/>
    </w:rPr>
  </w:style>
  <w:style w:type="paragraph" w:styleId="a6">
    <w:name w:val="Balloon Text"/>
    <w:basedOn w:val="a"/>
    <w:link w:val="a5"/>
    <w:uiPriority w:val="99"/>
    <w:unhideWhenUsed/>
    <w:rsid w:val="00BF0492"/>
    <w:pPr>
      <w:spacing w:after="0" w:line="240" w:lineRule="auto"/>
      <w:jc w:val="both"/>
    </w:pPr>
    <w:rPr>
      <w:rFonts w:ascii="Segoe UI" w:eastAsia="Arial" w:hAnsi="Segoe UI" w:cs="Segoe UI"/>
      <w:sz w:val="18"/>
      <w:szCs w:val="18"/>
      <w:lang w:val="en-US" w:eastAsia="en-US"/>
    </w:rPr>
  </w:style>
  <w:style w:type="character" w:customStyle="1" w:styleId="11">
    <w:name w:val="Текст выноски Знак1"/>
    <w:basedOn w:val="a0"/>
    <w:uiPriority w:val="99"/>
    <w:semiHidden/>
    <w:rsid w:val="00BF049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aliases w:val="ПАРАГРАФ,Абзац списка для документа,Абзац списка основной,Текст с номером,Варианты ответов,List Paragraph,маркированный,Абзац списка11"/>
    <w:basedOn w:val="a"/>
    <w:link w:val="a8"/>
    <w:uiPriority w:val="34"/>
    <w:qFormat/>
    <w:rsid w:val="00BF04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Абзац списка Знак"/>
    <w:aliases w:val="ПАРАГРАФ Знак,Абзац списка для документа Знак,Абзац списка основной Знак,Текст с номером Знак,Варианты ответов Знак,List Paragraph Знак,маркированный Знак,Абзац списка11 Знак"/>
    <w:link w:val="a7"/>
    <w:uiPriority w:val="99"/>
    <w:locked/>
    <w:rsid w:val="00BF0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F0492"/>
  </w:style>
  <w:style w:type="character" w:customStyle="1" w:styleId="butback">
    <w:name w:val="butback"/>
    <w:basedOn w:val="a0"/>
    <w:rsid w:val="00BF0492"/>
  </w:style>
  <w:style w:type="character" w:customStyle="1" w:styleId="submenu-table">
    <w:name w:val="submenu-table"/>
    <w:basedOn w:val="a0"/>
    <w:rsid w:val="00BF0492"/>
  </w:style>
  <w:style w:type="paragraph" w:styleId="a9">
    <w:name w:val="footer"/>
    <w:basedOn w:val="a"/>
    <w:link w:val="aa"/>
    <w:uiPriority w:val="99"/>
    <w:rsid w:val="00BF04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BF049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page number"/>
    <w:basedOn w:val="a0"/>
    <w:rsid w:val="00BF0492"/>
  </w:style>
  <w:style w:type="character" w:styleId="ac">
    <w:name w:val="Strong"/>
    <w:basedOn w:val="a0"/>
    <w:uiPriority w:val="22"/>
    <w:qFormat/>
    <w:rsid w:val="00BF0492"/>
    <w:rPr>
      <w:b/>
      <w:bCs/>
    </w:rPr>
  </w:style>
  <w:style w:type="character" w:styleId="ad">
    <w:name w:val="Hyperlink"/>
    <w:basedOn w:val="a0"/>
    <w:unhideWhenUsed/>
    <w:rsid w:val="00BF0492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BF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F0492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locked/>
    <w:rsid w:val="00BF04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F0492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odytext3">
    <w:name w:val="Body text (3)_"/>
    <w:basedOn w:val="a0"/>
    <w:link w:val="Bodytext30"/>
    <w:rsid w:val="00BF0492"/>
    <w:rPr>
      <w:rFonts w:ascii="Times New Roman" w:eastAsia="Times New Roman" w:hAnsi="Times New Roman" w:cs="Times New Roman"/>
      <w:spacing w:val="80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BF0492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spacing w:val="80"/>
      <w:sz w:val="28"/>
      <w:szCs w:val="28"/>
      <w:lang w:eastAsia="en-US"/>
    </w:rPr>
  </w:style>
  <w:style w:type="character" w:customStyle="1" w:styleId="Bodytext2Spacing3pt">
    <w:name w:val="Body text (2) + Spacing 3 pt"/>
    <w:basedOn w:val="Bodytext2"/>
    <w:rsid w:val="00BF0492"/>
    <w:rPr>
      <w:rFonts w:ascii="Times New Roman" w:eastAsia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BF04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BF0492"/>
    <w:pPr>
      <w:widowControl w:val="0"/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Bodytext2Bold">
    <w:name w:val="Body text (2) + Bold"/>
    <w:basedOn w:val="Bodytext2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">
    <w:name w:val="Body text_"/>
    <w:basedOn w:val="a0"/>
    <w:link w:val="12"/>
    <w:locked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qFormat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Heading2">
    <w:name w:val="Heading #2_"/>
    <w:basedOn w:val="a0"/>
    <w:link w:val="Heading20"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BF0492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4">
    <w:name w:val="Основной текст2"/>
    <w:basedOn w:val="a"/>
    <w:link w:val="af0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af0">
    <w:name w:val="Основной текст_"/>
    <w:basedOn w:val="a0"/>
    <w:link w:val="24"/>
    <w:locked/>
    <w:rsid w:val="00BF0492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character" w:customStyle="1" w:styleId="Bodytext4">
    <w:name w:val="Body text (4)_"/>
    <w:basedOn w:val="a0"/>
    <w:link w:val="Bodytext40"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40">
    <w:name w:val="Body text (4)"/>
    <w:basedOn w:val="a"/>
    <w:link w:val="Bodytext4"/>
    <w:rsid w:val="00BF049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4NotBold">
    <w:name w:val="Body text (4) + Not Bold"/>
    <w:basedOn w:val="Bodytext4"/>
    <w:rsid w:val="00BF049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styleId="af1">
    <w:name w:val="FollowedHyperlink"/>
    <w:basedOn w:val="a0"/>
    <w:uiPriority w:val="99"/>
    <w:semiHidden/>
    <w:unhideWhenUsed/>
    <w:rsid w:val="00BF0492"/>
    <w:rPr>
      <w:color w:val="800080"/>
      <w:u w:val="single"/>
    </w:rPr>
  </w:style>
  <w:style w:type="paragraph" w:customStyle="1" w:styleId="font5">
    <w:name w:val="font5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6">
    <w:name w:val="font6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font7">
    <w:name w:val="font7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4">
    <w:name w:val="xl64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xl69">
    <w:name w:val="xl69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xl70">
    <w:name w:val="xl70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1">
    <w:name w:val="xl71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2">
    <w:name w:val="xl72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3">
    <w:name w:val="xl73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BF04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5">
    <w:name w:val="xl75"/>
    <w:basedOn w:val="a"/>
    <w:rsid w:val="00BF04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6">
    <w:name w:val="xl76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7">
    <w:name w:val="xl77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78">
    <w:name w:val="xl78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BF04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4">
    <w:name w:val="xl84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5">
    <w:name w:val="xl85"/>
    <w:basedOn w:val="a"/>
    <w:rsid w:val="00BF0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6">
    <w:name w:val="xl86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BF0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8">
    <w:name w:val="xl88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3">
    <w:name w:val="xl93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4">
    <w:name w:val="xl94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a"/>
    <w:rsid w:val="00BF0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2">
    <w:name w:val="xl102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a"/>
    <w:rsid w:val="00BF04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BF04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8">
    <w:name w:val="xl108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9">
    <w:name w:val="xl109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3">
    <w:name w:val="xl113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5">
    <w:name w:val="xl115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6">
    <w:name w:val="xl116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7">
    <w:name w:val="xl117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8">
    <w:name w:val="xl118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9">
    <w:name w:val="xl119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0">
    <w:name w:val="xl120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1">
    <w:name w:val="xl121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2">
    <w:name w:val="xl122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3">
    <w:name w:val="xl123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4">
    <w:name w:val="xl124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5">
    <w:name w:val="xl125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6">
    <w:name w:val="xl126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7">
    <w:name w:val="xl127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8">
    <w:name w:val="xl128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9">
    <w:name w:val="xl129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0">
    <w:name w:val="xl130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1">
    <w:name w:val="xl131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32">
    <w:name w:val="xl132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33">
    <w:name w:val="xl133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5">
    <w:name w:val="xl135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36">
    <w:name w:val="xl136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7">
    <w:name w:val="xl137"/>
    <w:basedOn w:val="a"/>
    <w:rsid w:val="00BF0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BF0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BF0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0">
    <w:name w:val="xl140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41">
    <w:name w:val="xl141"/>
    <w:basedOn w:val="a"/>
    <w:rsid w:val="00BF04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2">
    <w:name w:val="xl142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4">
    <w:name w:val="xl144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5">
    <w:name w:val="xl145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6">
    <w:name w:val="xl146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7">
    <w:name w:val="xl147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48">
    <w:name w:val="xl148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49">
    <w:name w:val="xl149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0">
    <w:name w:val="xl150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1">
    <w:name w:val="xl151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2">
    <w:name w:val="xl152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3">
    <w:name w:val="xl153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4">
    <w:name w:val="xl154"/>
    <w:basedOn w:val="a"/>
    <w:rsid w:val="00BF049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5">
    <w:name w:val="xl155"/>
    <w:basedOn w:val="a"/>
    <w:rsid w:val="00BF04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6">
    <w:name w:val="xl156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7">
    <w:name w:val="xl157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58">
    <w:name w:val="xl158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2">
    <w:name w:val="xl162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3">
    <w:name w:val="xl163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BF04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6">
    <w:name w:val="xl166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7">
    <w:name w:val="xl167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8">
    <w:name w:val="xl168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9">
    <w:name w:val="xl169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0">
    <w:name w:val="xl170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1">
    <w:name w:val="xl171"/>
    <w:basedOn w:val="a"/>
    <w:rsid w:val="00BF04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2">
    <w:name w:val="xl172"/>
    <w:basedOn w:val="a"/>
    <w:rsid w:val="00BF04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3">
    <w:name w:val="xl173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4">
    <w:name w:val="xl174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5">
    <w:name w:val="xl175"/>
    <w:basedOn w:val="a"/>
    <w:rsid w:val="00BF04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Default">
    <w:name w:val="Default"/>
    <w:qFormat/>
    <w:rsid w:val="00BF0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0">
    <w:name w:val="Body text_ Знак"/>
    <w:basedOn w:val="a0"/>
    <w:uiPriority w:val="99"/>
    <w:rsid w:val="00BF049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ConsNonformat">
    <w:name w:val="ConsNonformat"/>
    <w:rsid w:val="00BF0492"/>
    <w:pPr>
      <w:widowControl w:val="0"/>
      <w:snapToGrid w:val="0"/>
      <w:spacing w:after="0" w:line="240" w:lineRule="auto"/>
    </w:pPr>
    <w:rPr>
      <w:rFonts w:ascii="Courier New" w:eastAsia="Arial Unicode MS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F0492"/>
    <w:pPr>
      <w:widowControl w:val="0"/>
      <w:snapToGrid w:val="0"/>
      <w:spacing w:after="0" w:line="240" w:lineRule="auto"/>
      <w:ind w:right="19772"/>
    </w:pPr>
    <w:rPr>
      <w:rFonts w:ascii="Arial" w:eastAsia="Arial Unicode MS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BF0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BF04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rsid w:val="00BF049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rsid w:val="00BF049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4">
    <w:name w:val="Знак Знак Знак"/>
    <w:basedOn w:val="a"/>
    <w:rsid w:val="00BF049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5">
    <w:name w:val="Body Text"/>
    <w:basedOn w:val="a"/>
    <w:link w:val="af6"/>
    <w:uiPriority w:val="99"/>
    <w:rsid w:val="00BF049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BF0492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7">
    <w:name w:val="Title"/>
    <w:basedOn w:val="a"/>
    <w:next w:val="a"/>
    <w:link w:val="af8"/>
    <w:uiPriority w:val="99"/>
    <w:qFormat/>
    <w:rsid w:val="00BF049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uiPriority w:val="99"/>
    <w:rsid w:val="00BF049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pt">
    <w:name w:val="Основной текст + Интервал 1 pt"/>
    <w:basedOn w:val="a0"/>
    <w:rsid w:val="00BF0492"/>
    <w:rPr>
      <w:rFonts w:ascii="Times New Roman" w:hAnsi="Times New Roman" w:cs="Times New Roman"/>
      <w:spacing w:val="30"/>
      <w:sz w:val="27"/>
      <w:szCs w:val="27"/>
    </w:rPr>
  </w:style>
  <w:style w:type="paragraph" w:styleId="af9">
    <w:name w:val="Body Text Indent"/>
    <w:basedOn w:val="a"/>
    <w:link w:val="afa"/>
    <w:rsid w:val="00BF04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BF0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F04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F0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тиль Номер_РИС + не курсив"/>
    <w:basedOn w:val="a"/>
    <w:rsid w:val="00BF0492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link w:val="ConsPlusTitle1"/>
    <w:rsid w:val="00BF0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BF04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BF04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F0492"/>
    <w:rPr>
      <w:rFonts w:eastAsiaTheme="minorEastAsia"/>
      <w:sz w:val="16"/>
      <w:szCs w:val="16"/>
      <w:lang w:eastAsia="ru-RU"/>
    </w:rPr>
  </w:style>
  <w:style w:type="paragraph" w:customStyle="1" w:styleId="afc">
    <w:name w:val="Без интервала Знак"/>
    <w:link w:val="afd"/>
    <w:qFormat/>
    <w:rsid w:val="00BF0492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fd">
    <w:name w:val="Без интервала Знак Знак"/>
    <w:link w:val="afc"/>
    <w:locked/>
    <w:rsid w:val="00BF0492"/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BF04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BF0492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fe">
    <w:name w:val="Колонтитул_"/>
    <w:basedOn w:val="a0"/>
    <w:rsid w:val="00BF049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">
    <w:name w:val="Колонтитул"/>
    <w:basedOn w:val="afe"/>
    <w:rsid w:val="00BF049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Курсив"/>
    <w:basedOn w:val="21"/>
    <w:rsid w:val="00BF04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6pt">
    <w:name w:val="Основной текст (2) + 16 pt"/>
    <w:basedOn w:val="21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BF04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F0492"/>
    <w:pPr>
      <w:widowControl w:val="0"/>
      <w:shd w:val="clear" w:color="auto" w:fill="FFFFFF"/>
      <w:spacing w:after="0" w:line="320" w:lineRule="exact"/>
      <w:ind w:firstLine="58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link w:val="ConsPlusNormal0"/>
    <w:uiPriority w:val="99"/>
    <w:qFormat/>
    <w:rsid w:val="00BF0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F04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BF049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BF0492"/>
    <w:rPr>
      <w:rFonts w:ascii="Courier New" w:eastAsia="Calibri" w:hAnsi="Courier New" w:cs="Courier New"/>
      <w:sz w:val="20"/>
      <w:szCs w:val="20"/>
      <w:lang w:eastAsia="ru-RU"/>
    </w:rPr>
  </w:style>
  <w:style w:type="paragraph" w:styleId="28">
    <w:name w:val="Body Text 2"/>
    <w:basedOn w:val="a"/>
    <w:link w:val="29"/>
    <w:uiPriority w:val="99"/>
    <w:rsid w:val="00BF04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9">
    <w:name w:val="Основной текст 2 Знак"/>
    <w:basedOn w:val="a0"/>
    <w:link w:val="28"/>
    <w:uiPriority w:val="99"/>
    <w:rsid w:val="00BF049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">
    <w:name w:val="Heading #3_"/>
    <w:basedOn w:val="a0"/>
    <w:link w:val="Heading30"/>
    <w:uiPriority w:val="99"/>
    <w:rsid w:val="00BF049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BF0492"/>
    <w:pPr>
      <w:shd w:val="clear" w:color="auto" w:fill="FFFFFF"/>
      <w:spacing w:after="900" w:line="317" w:lineRule="exact"/>
      <w:jc w:val="center"/>
      <w:outlineLvl w:val="2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61">
    <w:name w:val="Основной текст6"/>
    <w:basedOn w:val="Bodytext0"/>
    <w:rsid w:val="00BF049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31">
    <w:name w:val="Body text (3)1"/>
    <w:basedOn w:val="a"/>
    <w:rsid w:val="00BF0492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35">
    <w:name w:val="Основной текст3"/>
    <w:basedOn w:val="a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BodytextBold">
    <w:name w:val="Body text + Bold"/>
    <w:rsid w:val="00BF0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a">
    <w:name w:val="Без интервала2"/>
    <w:rsid w:val="00BF0492"/>
    <w:pPr>
      <w:suppressAutoHyphens/>
      <w:spacing w:after="0" w:line="240" w:lineRule="auto"/>
    </w:pPr>
    <w:rPr>
      <w:rFonts w:ascii="Calibri" w:eastAsia="Times New Roman" w:hAnsi="Calibri" w:cs="FreeSans"/>
      <w:kern w:val="1"/>
      <w:lang w:eastAsia="zh-CN" w:bidi="hi-IN"/>
    </w:rPr>
  </w:style>
  <w:style w:type="character" w:customStyle="1" w:styleId="aff0">
    <w:name w:val="Гипертекстовая ссылка"/>
    <w:uiPriority w:val="99"/>
    <w:rsid w:val="00BF0492"/>
    <w:rPr>
      <w:rFonts w:cs="Times New Roman"/>
      <w:b/>
      <w:color w:val="008000"/>
    </w:rPr>
  </w:style>
  <w:style w:type="paragraph" w:customStyle="1" w:styleId="aff1">
    <w:name w:val="Нормальный (таблица)"/>
    <w:basedOn w:val="a"/>
    <w:next w:val="a"/>
    <w:rsid w:val="00BF04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b">
    <w:name w:val="Абзац списка2"/>
    <w:basedOn w:val="a"/>
    <w:rsid w:val="00BF0492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20">
    <w:name w:val="Основной текст с отступом 22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30">
    <w:name w:val="Основной текст с отступом 23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R1">
    <w:name w:val="FR1"/>
    <w:rsid w:val="00BF0492"/>
    <w:pPr>
      <w:widowControl w:val="0"/>
      <w:autoSpaceDE w:val="0"/>
      <w:autoSpaceDN w:val="0"/>
      <w:adjustRightInd w:val="0"/>
      <w:spacing w:after="0" w:line="240" w:lineRule="auto"/>
      <w:ind w:left="25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Standard">
    <w:name w:val="Standard"/>
    <w:rsid w:val="00BF04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BF0492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13pt">
    <w:name w:val="Основной текст (2) + 13 pt;Полужирный"/>
    <w:basedOn w:val="21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6">
    <w:name w:val="Основной текст (3) + Не полужирный"/>
    <w:basedOn w:val="33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f2">
    <w:name w:val="Block Text"/>
    <w:basedOn w:val="a"/>
    <w:rsid w:val="00BF0492"/>
    <w:pPr>
      <w:widowControl w:val="0"/>
      <w:autoSpaceDE w:val="0"/>
      <w:autoSpaceDN w:val="0"/>
      <w:adjustRightInd w:val="0"/>
      <w:spacing w:before="100" w:after="0" w:line="458" w:lineRule="auto"/>
      <w:ind w:left="160" w:right="1400"/>
    </w:pPr>
    <w:rPr>
      <w:rFonts w:ascii="Times New Roman" w:eastAsia="Calibri" w:hAnsi="Times New Roman" w:cs="Times New Roman"/>
      <w:sz w:val="28"/>
      <w:szCs w:val="12"/>
    </w:rPr>
  </w:style>
  <w:style w:type="character" w:customStyle="1" w:styleId="blk">
    <w:name w:val="blk"/>
    <w:basedOn w:val="a0"/>
    <w:rsid w:val="00BF0492"/>
  </w:style>
  <w:style w:type="character" w:customStyle="1" w:styleId="212pt">
    <w:name w:val="Основной текст (2) + 12 pt"/>
    <w:basedOn w:val="21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4pt">
    <w:name w:val="Основной текст (3) + 14 pt;Не полужирный"/>
    <w:basedOn w:val="33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5">
    <w:name w:val="Заголовок №1_"/>
    <w:basedOn w:val="a0"/>
    <w:link w:val="16"/>
    <w:rsid w:val="00BF0492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BF0492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2c">
    <w:name w:val="Заголовок №2_"/>
    <w:basedOn w:val="a0"/>
    <w:link w:val="2d"/>
    <w:rsid w:val="00BF0492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2d">
    <w:name w:val="Заголовок №2"/>
    <w:basedOn w:val="a"/>
    <w:link w:val="2c"/>
    <w:rsid w:val="00BF0492"/>
    <w:pPr>
      <w:shd w:val="clear" w:color="auto" w:fill="FFFFFF"/>
      <w:spacing w:before="180" w:after="0" w:line="320" w:lineRule="exact"/>
      <w:jc w:val="center"/>
      <w:outlineLvl w:val="1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0pt">
    <w:name w:val="Основной текст + Полужирный;Интервал 0 pt"/>
    <w:basedOn w:val="af0"/>
    <w:rsid w:val="00BF0492"/>
    <w:rPr>
      <w:rFonts w:ascii="Times New Roman" w:eastAsia="Times New Roman" w:hAnsi="Times New Roman" w:cs="Times New Roman"/>
      <w:b/>
      <w:bCs/>
      <w:color w:val="000000"/>
      <w:spacing w:val="10"/>
      <w:sz w:val="27"/>
      <w:szCs w:val="27"/>
      <w:shd w:val="clear" w:color="auto" w:fill="FFFFFF"/>
      <w:lang w:eastAsia="ru-RU"/>
    </w:rPr>
  </w:style>
  <w:style w:type="character" w:customStyle="1" w:styleId="10pt">
    <w:name w:val="Заголовок №1 + Полужирный;Интервал 0 pt"/>
    <w:basedOn w:val="15"/>
    <w:rsid w:val="00BF0492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aff3">
    <w:name w:val="Подпись к таблице_"/>
    <w:basedOn w:val="a0"/>
    <w:link w:val="aff4"/>
    <w:rsid w:val="00BF04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4">
    <w:name w:val="Подпись к таблице"/>
    <w:basedOn w:val="a"/>
    <w:link w:val="aff3"/>
    <w:rsid w:val="00BF049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e">
    <w:name w:val="Подпись к таблице (2)_"/>
    <w:basedOn w:val="a0"/>
    <w:link w:val="2f"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f">
    <w:name w:val="Подпись к таблице (2)"/>
    <w:basedOn w:val="a"/>
    <w:link w:val="2e"/>
    <w:rsid w:val="00BF0492"/>
    <w:pPr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13pt0">
    <w:name w:val="Основной текст (2) + 13 pt;Курсив"/>
    <w:basedOn w:val="21"/>
    <w:rsid w:val="00BF04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40">
    <w:name w:val="Основной текст с отступом 24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f5">
    <w:name w:val="Subtitle"/>
    <w:basedOn w:val="a"/>
    <w:link w:val="aff6"/>
    <w:qFormat/>
    <w:rsid w:val="00BF04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6">
    <w:name w:val="Подзаголовок Знак"/>
    <w:basedOn w:val="a0"/>
    <w:link w:val="aff5"/>
    <w:rsid w:val="00BF04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7">
    <w:name w:val="Body Text 3"/>
    <w:basedOn w:val="a"/>
    <w:link w:val="38"/>
    <w:rsid w:val="00BF049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basedOn w:val="a0"/>
    <w:link w:val="37"/>
    <w:rsid w:val="00BF0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7">
    <w:name w:val="О"/>
    <w:rsid w:val="00BF0492"/>
    <w:pPr>
      <w:widowControl w:val="0"/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b/>
      <w:bCs/>
      <w:sz w:val="24"/>
      <w:szCs w:val="24"/>
      <w:lang w:eastAsia="ru-RU"/>
    </w:rPr>
  </w:style>
  <w:style w:type="character" w:customStyle="1" w:styleId="aff8">
    <w:name w:val="Не вступил в силу"/>
    <w:rsid w:val="00BF0492"/>
    <w:rPr>
      <w:color w:val="008080"/>
      <w:sz w:val="20"/>
      <w:szCs w:val="20"/>
    </w:rPr>
  </w:style>
  <w:style w:type="paragraph" w:customStyle="1" w:styleId="aff9">
    <w:name w:val="Заголовок статьи"/>
    <w:basedOn w:val="a"/>
    <w:next w:val="a"/>
    <w:rsid w:val="00BF049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7">
    <w:name w:val="Знак1"/>
    <w:basedOn w:val="a"/>
    <w:rsid w:val="00BF049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39">
    <w:name w:val="Абзац списка3"/>
    <w:basedOn w:val="a"/>
    <w:rsid w:val="00BF0492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160">
    <w:name w:val="Стиль Заголовок 1 + Перед:  6 пт После:  0 пт"/>
    <w:basedOn w:val="1"/>
    <w:autoRedefine/>
    <w:rsid w:val="00BF0492"/>
    <w:pPr>
      <w:keepNext w:val="0"/>
      <w:widowControl w:val="0"/>
      <w:tabs>
        <w:tab w:val="clear" w:pos="720"/>
      </w:tabs>
      <w:suppressAutoHyphens w:val="0"/>
      <w:ind w:left="0" w:firstLine="0"/>
      <w:contextualSpacing/>
      <w:jc w:val="center"/>
    </w:pPr>
    <w:rPr>
      <w:bCs w:val="0"/>
      <w:kern w:val="32"/>
      <w:sz w:val="28"/>
      <w:szCs w:val="28"/>
      <w:lang w:eastAsia="ru-RU"/>
    </w:rPr>
  </w:style>
  <w:style w:type="character" w:customStyle="1" w:styleId="affa">
    <w:name w:val="Цветовое выделение"/>
    <w:uiPriority w:val="99"/>
    <w:rsid w:val="00BF0492"/>
    <w:rPr>
      <w:b/>
      <w:color w:val="26282F"/>
    </w:rPr>
  </w:style>
  <w:style w:type="paragraph" w:styleId="affb">
    <w:name w:val="footnote text"/>
    <w:basedOn w:val="a"/>
    <w:link w:val="affc"/>
    <w:uiPriority w:val="99"/>
    <w:unhideWhenUsed/>
    <w:rsid w:val="00BF0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сноски Знак"/>
    <w:basedOn w:val="a0"/>
    <w:link w:val="affb"/>
    <w:uiPriority w:val="99"/>
    <w:rsid w:val="00BF0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F0492"/>
  </w:style>
  <w:style w:type="paragraph" w:customStyle="1" w:styleId="ConsPlusCell">
    <w:name w:val="ConsPlusCell"/>
    <w:uiPriority w:val="99"/>
    <w:rsid w:val="00BF04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41">
    <w:name w:val="Основной текст4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2f0">
    <w:name w:val="toc 2"/>
    <w:basedOn w:val="a"/>
    <w:next w:val="a"/>
    <w:autoRedefine/>
    <w:uiPriority w:val="39"/>
    <w:rsid w:val="00BF0492"/>
    <w:pPr>
      <w:widowControl w:val="0"/>
      <w:tabs>
        <w:tab w:val="right" w:leader="dot" w:pos="9911"/>
      </w:tabs>
      <w:spacing w:after="0" w:line="240" w:lineRule="auto"/>
      <w:ind w:left="200"/>
    </w:pPr>
    <w:rPr>
      <w:rFonts w:ascii="Times New Roman" w:eastAsia="Times New Roman" w:hAnsi="Times New Roman" w:cs="Times New Roman"/>
      <w:b/>
      <w:smallCaps/>
      <w:noProof/>
      <w:sz w:val="24"/>
      <w:szCs w:val="24"/>
    </w:rPr>
  </w:style>
  <w:style w:type="character" w:customStyle="1" w:styleId="affd">
    <w:name w:val="Схема документа Знак"/>
    <w:basedOn w:val="a0"/>
    <w:link w:val="affe"/>
    <w:uiPriority w:val="99"/>
    <w:semiHidden/>
    <w:rsid w:val="00BF0492"/>
    <w:rPr>
      <w:rFonts w:ascii="Tahoma" w:hAnsi="Tahoma"/>
      <w:b/>
      <w:bCs/>
      <w:sz w:val="16"/>
      <w:szCs w:val="16"/>
      <w:lang w:val="en-US"/>
    </w:rPr>
  </w:style>
  <w:style w:type="paragraph" w:styleId="affe">
    <w:name w:val="Document Map"/>
    <w:basedOn w:val="a"/>
    <w:link w:val="affd"/>
    <w:uiPriority w:val="99"/>
    <w:semiHidden/>
    <w:unhideWhenUsed/>
    <w:rsid w:val="00BF0492"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ahoma" w:eastAsiaTheme="minorHAnsi" w:hAnsi="Tahoma"/>
      <w:b/>
      <w:bCs/>
      <w:sz w:val="16"/>
      <w:szCs w:val="16"/>
      <w:lang w:val="en-US" w:eastAsia="en-US"/>
    </w:rPr>
  </w:style>
  <w:style w:type="character" w:customStyle="1" w:styleId="18">
    <w:name w:val="Схема документа Знак1"/>
    <w:basedOn w:val="a0"/>
    <w:uiPriority w:val="99"/>
    <w:semiHidden/>
    <w:rsid w:val="00BF049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81">
    <w:name w:val="Основной текст8"/>
    <w:basedOn w:val="a"/>
    <w:rsid w:val="00BF0492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fff">
    <w:name w:val="Основной текст + Полужирный"/>
    <w:rsid w:val="00BF049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ff0">
    <w:name w:val="Emphasis"/>
    <w:uiPriority w:val="20"/>
    <w:qFormat/>
    <w:rsid w:val="00BF0492"/>
    <w:rPr>
      <w:i/>
      <w:iCs/>
    </w:rPr>
  </w:style>
  <w:style w:type="paragraph" w:customStyle="1" w:styleId="msonormalbullet2gif">
    <w:name w:val="msonormalbullet2.gif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Стиль1"/>
    <w:basedOn w:val="a"/>
    <w:link w:val="1a"/>
    <w:qFormat/>
    <w:rsid w:val="00BF0492"/>
    <w:pPr>
      <w:widowControl w:val="0"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1a">
    <w:name w:val="Стиль1 Знак"/>
    <w:basedOn w:val="a0"/>
    <w:link w:val="19"/>
    <w:rsid w:val="00BF0492"/>
    <w:rPr>
      <w:rFonts w:ascii="Times New Roman" w:eastAsia="Calibri" w:hAnsi="Times New Roman" w:cs="Times New Roman"/>
      <w:sz w:val="24"/>
    </w:rPr>
  </w:style>
  <w:style w:type="character" w:customStyle="1" w:styleId="afff1">
    <w:name w:val="Текст примечания Знак"/>
    <w:basedOn w:val="a0"/>
    <w:link w:val="afff2"/>
    <w:uiPriority w:val="99"/>
    <w:semiHidden/>
    <w:rsid w:val="00BF0492"/>
    <w:rPr>
      <w:rFonts w:ascii="Times New Roman" w:eastAsia="Times New Roman" w:hAnsi="Times New Roman" w:cs="Times New Roman"/>
      <w:sz w:val="20"/>
      <w:szCs w:val="20"/>
    </w:rPr>
  </w:style>
  <w:style w:type="paragraph" w:styleId="afff2">
    <w:name w:val="annotation text"/>
    <w:basedOn w:val="a"/>
    <w:link w:val="afff1"/>
    <w:uiPriority w:val="99"/>
    <w:semiHidden/>
    <w:unhideWhenUsed/>
    <w:rsid w:val="00BF0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b">
    <w:name w:val="Текст примечания Знак1"/>
    <w:basedOn w:val="a0"/>
    <w:uiPriority w:val="99"/>
    <w:semiHidden/>
    <w:rsid w:val="00BF0492"/>
    <w:rPr>
      <w:rFonts w:eastAsiaTheme="minorEastAsia"/>
      <w:sz w:val="20"/>
      <w:szCs w:val="20"/>
      <w:lang w:eastAsia="ru-RU"/>
    </w:rPr>
  </w:style>
  <w:style w:type="character" w:customStyle="1" w:styleId="5Exact">
    <w:name w:val="Основной текст (5) Exact"/>
    <w:basedOn w:val="a0"/>
    <w:link w:val="51"/>
    <w:rsid w:val="00BF0492"/>
    <w:rPr>
      <w:b/>
      <w:bCs/>
      <w:spacing w:val="84"/>
      <w:sz w:val="32"/>
      <w:szCs w:val="32"/>
      <w:shd w:val="clear" w:color="auto" w:fill="FFFFFF"/>
    </w:rPr>
  </w:style>
  <w:style w:type="paragraph" w:customStyle="1" w:styleId="51">
    <w:name w:val="Основной текст (5)"/>
    <w:basedOn w:val="a"/>
    <w:link w:val="5Exact"/>
    <w:rsid w:val="00BF0492"/>
    <w:pPr>
      <w:widowControl w:val="0"/>
      <w:shd w:val="clear" w:color="auto" w:fill="FFFFFF"/>
      <w:spacing w:after="540" w:line="0" w:lineRule="atLeast"/>
    </w:pPr>
    <w:rPr>
      <w:rFonts w:eastAsiaTheme="minorHAnsi"/>
      <w:b/>
      <w:bCs/>
      <w:spacing w:val="84"/>
      <w:sz w:val="32"/>
      <w:szCs w:val="32"/>
      <w:lang w:eastAsia="en-US"/>
    </w:rPr>
  </w:style>
  <w:style w:type="character" w:customStyle="1" w:styleId="6Exact">
    <w:name w:val="Основной текст (6) Exact"/>
    <w:basedOn w:val="a0"/>
    <w:link w:val="62"/>
    <w:rsid w:val="00BF0492"/>
    <w:rPr>
      <w:spacing w:val="-4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Exact"/>
    <w:rsid w:val="00BF0492"/>
    <w:pPr>
      <w:widowControl w:val="0"/>
      <w:shd w:val="clear" w:color="auto" w:fill="FFFFFF"/>
      <w:spacing w:before="540" w:after="360" w:line="0" w:lineRule="atLeast"/>
      <w:jc w:val="both"/>
    </w:pPr>
    <w:rPr>
      <w:rFonts w:eastAsiaTheme="minorHAnsi"/>
      <w:spacing w:val="-4"/>
      <w:sz w:val="23"/>
      <w:szCs w:val="23"/>
      <w:lang w:eastAsia="en-US"/>
    </w:rPr>
  </w:style>
  <w:style w:type="character" w:customStyle="1" w:styleId="616pt-2ptExact">
    <w:name w:val="Основной текст (6) + 16 pt;Курсив;Интервал -2 pt Exact"/>
    <w:basedOn w:val="6Exact"/>
    <w:rsid w:val="00BF0492"/>
    <w:rPr>
      <w:i/>
      <w:iCs/>
      <w:color w:val="000000"/>
      <w:spacing w:val="-46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0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basedOn w:val="a0"/>
    <w:link w:val="71"/>
    <w:rsid w:val="00BF0492"/>
    <w:rPr>
      <w:rFonts w:ascii="Consolas" w:eastAsia="Consolas" w:hAnsi="Consolas" w:cs="Consolas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"/>
    <w:basedOn w:val="a"/>
    <w:link w:val="7Exact"/>
    <w:rsid w:val="00BF0492"/>
    <w:pPr>
      <w:widowControl w:val="0"/>
      <w:shd w:val="clear" w:color="auto" w:fill="FFFFFF"/>
      <w:spacing w:after="360" w:line="0" w:lineRule="atLeast"/>
    </w:pPr>
    <w:rPr>
      <w:rFonts w:ascii="Consolas" w:eastAsia="Consolas" w:hAnsi="Consolas" w:cs="Consolas"/>
      <w:b/>
      <w:bCs/>
      <w:sz w:val="21"/>
      <w:szCs w:val="21"/>
      <w:lang w:eastAsia="en-US"/>
    </w:rPr>
  </w:style>
  <w:style w:type="paragraph" w:customStyle="1" w:styleId="63">
    <w:name w:val="Обычный (веб)6"/>
    <w:basedOn w:val="a"/>
    <w:rsid w:val="00BF0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3">
    <w:name w:val="TOC Heading"/>
    <w:basedOn w:val="1"/>
    <w:next w:val="a"/>
    <w:uiPriority w:val="39"/>
    <w:unhideWhenUsed/>
    <w:qFormat/>
    <w:rsid w:val="00BF0492"/>
    <w:pPr>
      <w:keepLines/>
      <w:tabs>
        <w:tab w:val="clear" w:pos="720"/>
      </w:tabs>
      <w:suppressAutoHyphens w:val="0"/>
      <w:spacing w:before="480"/>
      <w:ind w:left="0" w:firstLine="0"/>
      <w:jc w:val="left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3a">
    <w:name w:val="toc 3"/>
    <w:basedOn w:val="a"/>
    <w:next w:val="a"/>
    <w:autoRedefine/>
    <w:uiPriority w:val="39"/>
    <w:unhideWhenUsed/>
    <w:qFormat/>
    <w:rsid w:val="00BF0492"/>
    <w:pPr>
      <w:ind w:left="440"/>
    </w:pPr>
    <w:rPr>
      <w:rFonts w:ascii="Calibri" w:eastAsia="Calibri" w:hAnsi="Calibri" w:cs="Times New Roman"/>
      <w:lang w:eastAsia="en-US"/>
    </w:rPr>
  </w:style>
  <w:style w:type="character" w:customStyle="1" w:styleId="afff4">
    <w:name w:val="Тема примечания Знак"/>
    <w:basedOn w:val="afff1"/>
    <w:link w:val="afff5"/>
    <w:semiHidden/>
    <w:rsid w:val="00BF04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5">
    <w:name w:val="annotation subject"/>
    <w:basedOn w:val="afff2"/>
    <w:next w:val="afff2"/>
    <w:link w:val="afff4"/>
    <w:semiHidden/>
    <w:unhideWhenUsed/>
    <w:rsid w:val="00BF0492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BF0492"/>
    <w:rPr>
      <w:rFonts w:eastAsiaTheme="minorEastAsia"/>
      <w:b/>
      <w:bCs/>
      <w:sz w:val="20"/>
      <w:szCs w:val="20"/>
      <w:lang w:eastAsia="ru-RU"/>
    </w:rPr>
  </w:style>
  <w:style w:type="paragraph" w:customStyle="1" w:styleId="72">
    <w:name w:val="Основной текст7"/>
    <w:basedOn w:val="a"/>
    <w:rsid w:val="00BF0492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FontStyle14">
    <w:name w:val="Font Style14"/>
    <w:uiPriority w:val="99"/>
    <w:qFormat/>
    <w:rsid w:val="00BF0492"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qFormat/>
    <w:rsid w:val="00BF0492"/>
    <w:rPr>
      <w:rFonts w:ascii="Times New Roman" w:hAnsi="Times New Roman" w:cs="Times New Roman"/>
      <w:sz w:val="26"/>
      <w:szCs w:val="26"/>
    </w:rPr>
  </w:style>
  <w:style w:type="paragraph" w:customStyle="1" w:styleId="91">
    <w:name w:val="Основной текст9"/>
    <w:basedOn w:val="a"/>
    <w:rsid w:val="00BF0492"/>
    <w:pPr>
      <w:widowControl w:val="0"/>
      <w:shd w:val="clear" w:color="auto" w:fill="FFFFFF"/>
      <w:spacing w:after="46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f1">
    <w:name w:val="Стиль2"/>
    <w:basedOn w:val="5"/>
    <w:link w:val="2f2"/>
    <w:rsid w:val="00BF0492"/>
    <w:pPr>
      <w:keepNext w:val="0"/>
      <w:spacing w:line="240" w:lineRule="auto"/>
      <w:ind w:firstLine="567"/>
      <w:jc w:val="left"/>
    </w:pPr>
    <w:rPr>
      <w:sz w:val="26"/>
    </w:rPr>
  </w:style>
  <w:style w:type="character" w:customStyle="1" w:styleId="2f2">
    <w:name w:val="Стиль2 Знак"/>
    <w:link w:val="2f1"/>
    <w:locked/>
    <w:rsid w:val="00BF049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2">
    <w:name w:val="Основной текст (4)_"/>
    <w:basedOn w:val="a0"/>
    <w:link w:val="43"/>
    <w:rsid w:val="00BF04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qFormat/>
    <w:rsid w:val="00BF0492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2">
    <w:name w:val="Основной текст (5)_"/>
    <w:basedOn w:val="a0"/>
    <w:rsid w:val="00BF0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Основной текст (5) + Не полужирный"/>
    <w:basedOn w:val="52"/>
    <w:rsid w:val="00BF0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BF0492"/>
    <w:rPr>
      <w:rFonts w:ascii="Times New Roman" w:eastAsia="Times New Roman" w:hAnsi="Times New Roman" w:cs="Times New Roman"/>
      <w:b w:val="0"/>
      <w:i w:val="0"/>
      <w:strike w:val="0"/>
      <w:color w:val="000000"/>
      <w:sz w:val="26"/>
      <w:szCs w:val="27"/>
      <w:u w:val="none"/>
      <w:shd w:val="clear" w:color="auto" w:fill="FFFFFF"/>
    </w:rPr>
  </w:style>
  <w:style w:type="character" w:customStyle="1" w:styleId="313pt">
    <w:name w:val="Основной текст (3) + 13 pt"/>
    <w:basedOn w:val="33"/>
    <w:rsid w:val="00BF0492"/>
    <w:rPr>
      <w:rFonts w:ascii="Times New Roman" w:eastAsia="Times New Roman" w:hAnsi="Times New Roman" w:cs="Times New Roman"/>
      <w:b/>
      <w:bCs/>
      <w:color w:val="000000"/>
      <w:sz w:val="26"/>
      <w:szCs w:val="28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F049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BF0492"/>
    <w:pPr>
      <w:widowControl w:val="0"/>
      <w:shd w:val="clear" w:color="auto" w:fill="FFFFFF"/>
      <w:spacing w:before="300" w:after="420" w:line="240" w:lineRule="atLeast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ConsPlusNormal1">
    <w:name w:val="ConsPlusNormal1"/>
    <w:locked/>
    <w:rsid w:val="00BF0492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BF0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04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4">
    <w:name w:val="s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10">
    <w:name w:val="s10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15">
    <w:name w:val="s15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0">
    <w:name w:val="s20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4">
    <w:name w:val="s2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5">
    <w:name w:val="s25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6">
    <w:name w:val="s26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9">
    <w:name w:val="s29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0">
    <w:name w:val="s30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1">
    <w:name w:val="s31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2">
    <w:name w:val="s32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3">
    <w:name w:val="s33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4">
    <w:name w:val="s3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6">
    <w:name w:val="s36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7">
    <w:name w:val="s37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44">
    <w:name w:val="s4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BF0492"/>
  </w:style>
  <w:style w:type="paragraph" w:customStyle="1" w:styleId="211">
    <w:name w:val="Основной текст 21"/>
    <w:basedOn w:val="a"/>
    <w:link w:val="BodyText21"/>
    <w:rsid w:val="00BF04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1">
    <w:name w:val="Body Text 2 Знак"/>
    <w:link w:val="211"/>
    <w:rsid w:val="00BF04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6">
    <w:name w:val="Знак"/>
    <w:basedOn w:val="a"/>
    <w:uiPriority w:val="99"/>
    <w:rsid w:val="00BF049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50">
    <w:name w:val="Основной текст с отступом 25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Georgia12pt">
    <w:name w:val="Основной текст (2) + Georgia;12 pt;Курсив"/>
    <w:basedOn w:val="21"/>
    <w:rsid w:val="00BF0492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d">
    <w:name w:val="Основной шрифт абзаца1"/>
    <w:rsid w:val="00BF0492"/>
  </w:style>
  <w:style w:type="paragraph" w:customStyle="1" w:styleId="1e">
    <w:name w:val="Обычный1"/>
    <w:qFormat/>
    <w:rsid w:val="00BF0492"/>
    <w:pPr>
      <w:spacing w:line="273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F0492"/>
  </w:style>
  <w:style w:type="character" w:customStyle="1" w:styleId="hl41">
    <w:name w:val="hl41"/>
    <w:basedOn w:val="a0"/>
    <w:rsid w:val="00BF0492"/>
    <w:rPr>
      <w:b/>
      <w:bCs/>
      <w:sz w:val="20"/>
      <w:szCs w:val="20"/>
    </w:rPr>
  </w:style>
  <w:style w:type="character" w:customStyle="1" w:styleId="messagein1">
    <w:name w:val="messagein1"/>
    <w:basedOn w:val="a0"/>
    <w:rsid w:val="00BF0492"/>
    <w:rPr>
      <w:rFonts w:ascii="Arial" w:hAnsi="Arial" w:cs="Arial" w:hint="default"/>
      <w:b/>
      <w:bCs/>
      <w:color w:val="353535"/>
      <w:sz w:val="20"/>
      <w:szCs w:val="20"/>
    </w:rPr>
  </w:style>
  <w:style w:type="paragraph" w:customStyle="1" w:styleId="p10">
    <w:name w:val="p10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BF0492"/>
  </w:style>
  <w:style w:type="paragraph" w:customStyle="1" w:styleId="p6">
    <w:name w:val="p6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Без интервала3"/>
    <w:rsid w:val="00BF0492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1">
    <w:name w:val="HTML Address"/>
    <w:basedOn w:val="a"/>
    <w:link w:val="HTML2"/>
    <w:rsid w:val="00BF049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2">
    <w:name w:val="Адрес HTML Знак"/>
    <w:basedOn w:val="a0"/>
    <w:link w:val="HTML1"/>
    <w:rsid w:val="00BF04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f">
    <w:name w:val="Заголовок №1 + Не полужирный"/>
    <w:basedOn w:val="15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">
    <w:name w:val="Основной текст (4) + Не полужирный"/>
    <w:basedOn w:val="42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ff7">
    <w:name w:val="Table Grid"/>
    <w:basedOn w:val="a1"/>
    <w:uiPriority w:val="59"/>
    <w:rsid w:val="00BF04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8">
    <w:name w:val="footnote reference"/>
    <w:basedOn w:val="a0"/>
    <w:unhideWhenUsed/>
    <w:rsid w:val="00BF0492"/>
    <w:rPr>
      <w:vertAlign w:val="superscript"/>
    </w:rPr>
  </w:style>
  <w:style w:type="paragraph" w:customStyle="1" w:styleId="consplusnormal2">
    <w:name w:val="consplusnormal"/>
    <w:basedOn w:val="a"/>
    <w:rsid w:val="00BF0492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fff9">
    <w:name w:val="Таблицы (моноширинный)"/>
    <w:basedOn w:val="a"/>
    <w:next w:val="a"/>
    <w:uiPriority w:val="99"/>
    <w:rsid w:val="00BF049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st">
    <w:name w:val="st"/>
    <w:basedOn w:val="a0"/>
    <w:rsid w:val="00BF0492"/>
  </w:style>
  <w:style w:type="paragraph" w:customStyle="1" w:styleId="afffa">
    <w:name w:val="Прижатый влево"/>
    <w:basedOn w:val="a"/>
    <w:next w:val="a"/>
    <w:uiPriority w:val="99"/>
    <w:rsid w:val="00BF04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pcenter">
    <w:name w:val="pcenter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Exact">
    <w:name w:val="Body text (2) Exact"/>
    <w:basedOn w:val="a0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obr">
    <w:name w:val="nobr"/>
    <w:basedOn w:val="a0"/>
    <w:rsid w:val="00BF0492"/>
  </w:style>
  <w:style w:type="character" w:customStyle="1" w:styleId="BodytextSpacing3pt">
    <w:name w:val="Body text + Spacing 3 pt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54">
    <w:name w:val="Основной текст5"/>
    <w:basedOn w:val="a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pt">
    <w:name w:val="Основной текст + Интервал 3 pt"/>
    <w:uiPriority w:val="99"/>
    <w:rsid w:val="00BF0492"/>
    <w:rPr>
      <w:rFonts w:ascii="Times New Roman" w:hAnsi="Times New Roman" w:cs="Times New Roman" w:hint="default"/>
      <w:spacing w:val="70"/>
      <w:sz w:val="24"/>
    </w:rPr>
  </w:style>
  <w:style w:type="paragraph" w:customStyle="1" w:styleId="2f3">
    <w:name w:val="Обычный2"/>
    <w:rsid w:val="000E50B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nformat">
    <w:name w:val="Nonformat"/>
    <w:basedOn w:val="2f3"/>
    <w:rsid w:val="000E50B2"/>
    <w:pPr>
      <w:ind w:firstLine="0"/>
    </w:pPr>
    <w:rPr>
      <w:rFonts w:ascii="Consultant" w:hAnsi="Consultant"/>
    </w:rPr>
  </w:style>
  <w:style w:type="character" w:styleId="HTML3">
    <w:name w:val="HTML Variable"/>
    <w:rsid w:val="000E50B2"/>
    <w:rPr>
      <w:rFonts w:ascii="Arial" w:hAnsi="Arial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customStyle="1" w:styleId="afffb">
    <w:name w:val="Знак Знак"/>
    <w:basedOn w:val="a"/>
    <w:rsid w:val="000E50B2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 w:val="28"/>
      <w:szCs w:val="24"/>
      <w:lang w:val="en-US" w:eastAsia="en-US"/>
    </w:rPr>
  </w:style>
  <w:style w:type="paragraph" w:customStyle="1" w:styleId="afffc">
    <w:name w:val="Знак Знак Знак Знак"/>
    <w:basedOn w:val="a"/>
    <w:rsid w:val="00CE4FE7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 w:val="28"/>
      <w:szCs w:val="24"/>
      <w:lang w:val="en-US" w:eastAsia="en-US"/>
    </w:rPr>
  </w:style>
  <w:style w:type="numbering" w:customStyle="1" w:styleId="1f0">
    <w:name w:val="Нет списка1"/>
    <w:next w:val="a2"/>
    <w:uiPriority w:val="99"/>
    <w:semiHidden/>
    <w:unhideWhenUsed/>
    <w:rsid w:val="00ED2B66"/>
  </w:style>
  <w:style w:type="paragraph" w:customStyle="1" w:styleId="docdata">
    <w:name w:val="docdata"/>
    <w:aliases w:val="docy,v5,1244,bqiaagaaeyqcaaagiaiaaapqawaabfg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C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d">
    <w:name w:val="annotation reference"/>
    <w:uiPriority w:val="99"/>
    <w:semiHidden/>
    <w:unhideWhenUsed/>
    <w:rsid w:val="00AC42D0"/>
    <w:rPr>
      <w:sz w:val="16"/>
      <w:szCs w:val="16"/>
    </w:rPr>
  </w:style>
  <w:style w:type="character" w:customStyle="1" w:styleId="1231">
    <w:name w:val="1231"/>
    <w:aliases w:val="bqiaagaaeyqcaaagiaiaaapdawaabesdaaaaaaaaaaaaaaaaaaaaaaaaaaaaaaaaaaaaaaaaaaaaaaaaaaaaaaaaaaaaaaaaaaaaaaaaaaaaaaaaaaaaaaaaaaaaaaaaaaaaaaaaaaaaaaaaaaaaaaaaaaaaaaaaaaaaaaaaaaaaaaaaaaaaaaaaaaaaaaaaaaaaaaaaaaaaaaaaaaaaaaaaaaaaaaaaaaaaaaaa"/>
    <w:basedOn w:val="a0"/>
    <w:rsid w:val="00AC42D0"/>
  </w:style>
  <w:style w:type="character" w:styleId="afffe">
    <w:name w:val="line number"/>
    <w:basedOn w:val="a0"/>
    <w:uiPriority w:val="99"/>
    <w:semiHidden/>
    <w:unhideWhenUsed/>
    <w:rsid w:val="00DE3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HTML Address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92"/>
    <w:rPr>
      <w:rFonts w:eastAsiaTheme="minorEastAsia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BF0492"/>
    <w:pPr>
      <w:keepNext/>
      <w:tabs>
        <w:tab w:val="num" w:pos="720"/>
      </w:tabs>
      <w:suppressAutoHyphens/>
      <w:spacing w:after="0" w:line="240" w:lineRule="auto"/>
      <w:ind w:left="720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aliases w:val="H2,&quot;Изумруд&quot;"/>
    <w:basedOn w:val="a"/>
    <w:next w:val="a"/>
    <w:link w:val="20"/>
    <w:uiPriority w:val="9"/>
    <w:qFormat/>
    <w:rsid w:val="00BF0492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F04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F04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F0492"/>
    <w:pPr>
      <w:keepNext/>
      <w:spacing w:after="0" w:line="360" w:lineRule="auto"/>
      <w:ind w:firstLine="72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BF0492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nhideWhenUsed/>
    <w:qFormat/>
    <w:rsid w:val="00BF04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BF049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BF04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BF04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rsid w:val="00BF049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F049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BF049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BF04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BF04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F049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rsid w:val="00BF049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F04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 Spacing"/>
    <w:uiPriority w:val="1"/>
    <w:qFormat/>
    <w:rsid w:val="00BF0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492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unhideWhenUsed/>
    <w:qFormat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basedOn w:val="a0"/>
    <w:link w:val="a4"/>
    <w:locked/>
    <w:rsid w:val="00BF049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6"/>
    <w:uiPriority w:val="99"/>
    <w:rsid w:val="00BF0492"/>
    <w:rPr>
      <w:rFonts w:ascii="Segoe UI" w:eastAsia="Arial" w:hAnsi="Segoe UI" w:cs="Segoe UI"/>
      <w:sz w:val="18"/>
      <w:szCs w:val="18"/>
      <w:lang w:val="en-US"/>
    </w:rPr>
  </w:style>
  <w:style w:type="paragraph" w:styleId="a6">
    <w:name w:val="Balloon Text"/>
    <w:basedOn w:val="a"/>
    <w:link w:val="a5"/>
    <w:uiPriority w:val="99"/>
    <w:unhideWhenUsed/>
    <w:rsid w:val="00BF0492"/>
    <w:pPr>
      <w:spacing w:after="0" w:line="240" w:lineRule="auto"/>
      <w:jc w:val="both"/>
    </w:pPr>
    <w:rPr>
      <w:rFonts w:ascii="Segoe UI" w:eastAsia="Arial" w:hAnsi="Segoe UI" w:cs="Segoe UI"/>
      <w:sz w:val="18"/>
      <w:szCs w:val="18"/>
      <w:lang w:val="en-US" w:eastAsia="en-US"/>
    </w:rPr>
  </w:style>
  <w:style w:type="character" w:customStyle="1" w:styleId="11">
    <w:name w:val="Текст выноски Знак1"/>
    <w:basedOn w:val="a0"/>
    <w:uiPriority w:val="99"/>
    <w:semiHidden/>
    <w:rsid w:val="00BF049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aliases w:val="ПАРАГРАФ,Абзац списка для документа,Абзац списка основной,Текст с номером,Варианты ответов,List Paragraph,маркированный,Абзац списка11"/>
    <w:basedOn w:val="a"/>
    <w:link w:val="a8"/>
    <w:uiPriority w:val="99"/>
    <w:qFormat/>
    <w:rsid w:val="00BF04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Абзац списка Знак"/>
    <w:aliases w:val="ПАРАГРАФ Знак,Абзац списка для документа Знак,Абзац списка основной Знак,Текст с номером Знак,Варианты ответов Знак,List Paragraph Знак,маркированный Знак,Абзац списка11 Знак"/>
    <w:link w:val="a7"/>
    <w:uiPriority w:val="99"/>
    <w:locked/>
    <w:rsid w:val="00BF0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F0492"/>
  </w:style>
  <w:style w:type="character" w:customStyle="1" w:styleId="butback">
    <w:name w:val="butback"/>
    <w:basedOn w:val="a0"/>
    <w:rsid w:val="00BF0492"/>
  </w:style>
  <w:style w:type="character" w:customStyle="1" w:styleId="submenu-table">
    <w:name w:val="submenu-table"/>
    <w:basedOn w:val="a0"/>
    <w:rsid w:val="00BF0492"/>
  </w:style>
  <w:style w:type="paragraph" w:styleId="a9">
    <w:name w:val="footer"/>
    <w:basedOn w:val="a"/>
    <w:link w:val="aa"/>
    <w:uiPriority w:val="99"/>
    <w:rsid w:val="00BF04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BF049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page number"/>
    <w:basedOn w:val="a0"/>
    <w:rsid w:val="00BF0492"/>
  </w:style>
  <w:style w:type="character" w:styleId="ac">
    <w:name w:val="Strong"/>
    <w:basedOn w:val="a0"/>
    <w:qFormat/>
    <w:rsid w:val="00BF0492"/>
    <w:rPr>
      <w:b/>
      <w:bCs/>
    </w:rPr>
  </w:style>
  <w:style w:type="character" w:styleId="ad">
    <w:name w:val="Hyperlink"/>
    <w:basedOn w:val="a0"/>
    <w:uiPriority w:val="99"/>
    <w:unhideWhenUsed/>
    <w:rsid w:val="00BF0492"/>
    <w:rPr>
      <w:color w:val="0000FF"/>
      <w:u w:val="single"/>
    </w:rPr>
  </w:style>
  <w:style w:type="paragraph" w:styleId="ae">
    <w:name w:val="header"/>
    <w:basedOn w:val="a"/>
    <w:link w:val="af"/>
    <w:unhideWhenUsed/>
    <w:rsid w:val="00BF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BF0492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locked/>
    <w:rsid w:val="00BF04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F0492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odytext3">
    <w:name w:val="Body text (3)_"/>
    <w:basedOn w:val="a0"/>
    <w:link w:val="Bodytext30"/>
    <w:rsid w:val="00BF0492"/>
    <w:rPr>
      <w:rFonts w:ascii="Times New Roman" w:eastAsia="Times New Roman" w:hAnsi="Times New Roman" w:cs="Times New Roman"/>
      <w:spacing w:val="80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BF0492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spacing w:val="80"/>
      <w:sz w:val="28"/>
      <w:szCs w:val="28"/>
      <w:lang w:eastAsia="en-US"/>
    </w:rPr>
  </w:style>
  <w:style w:type="character" w:customStyle="1" w:styleId="Bodytext2Spacing3pt">
    <w:name w:val="Body text (2) + Spacing 3 pt"/>
    <w:basedOn w:val="Bodytext2"/>
    <w:rsid w:val="00BF0492"/>
    <w:rPr>
      <w:rFonts w:ascii="Times New Roman" w:eastAsia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BF04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BF0492"/>
    <w:pPr>
      <w:widowControl w:val="0"/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Bodytext2Bold">
    <w:name w:val="Body text (2) + Bold"/>
    <w:basedOn w:val="Bodytext2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">
    <w:name w:val="Body text_"/>
    <w:basedOn w:val="a0"/>
    <w:link w:val="12"/>
    <w:locked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Heading2">
    <w:name w:val="Heading #2_"/>
    <w:basedOn w:val="a0"/>
    <w:link w:val="Heading20"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BF0492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4">
    <w:name w:val="Основной текст2"/>
    <w:basedOn w:val="a"/>
    <w:link w:val="af0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af0">
    <w:name w:val="Основной текст_"/>
    <w:basedOn w:val="a0"/>
    <w:link w:val="24"/>
    <w:locked/>
    <w:rsid w:val="00BF0492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character" w:customStyle="1" w:styleId="Bodytext4">
    <w:name w:val="Body text (4)_"/>
    <w:basedOn w:val="a0"/>
    <w:link w:val="Bodytext40"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40">
    <w:name w:val="Body text (4)"/>
    <w:basedOn w:val="a"/>
    <w:link w:val="Bodytext4"/>
    <w:rsid w:val="00BF049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4NotBold">
    <w:name w:val="Body text (4) + Not Bold"/>
    <w:basedOn w:val="Bodytext4"/>
    <w:rsid w:val="00BF049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styleId="af1">
    <w:name w:val="FollowedHyperlink"/>
    <w:basedOn w:val="a0"/>
    <w:uiPriority w:val="99"/>
    <w:semiHidden/>
    <w:unhideWhenUsed/>
    <w:rsid w:val="00BF0492"/>
    <w:rPr>
      <w:color w:val="800080"/>
      <w:u w:val="single"/>
    </w:rPr>
  </w:style>
  <w:style w:type="paragraph" w:customStyle="1" w:styleId="font5">
    <w:name w:val="font5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6">
    <w:name w:val="font6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font7">
    <w:name w:val="font7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4">
    <w:name w:val="xl64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xl69">
    <w:name w:val="xl69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xl70">
    <w:name w:val="xl70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1">
    <w:name w:val="xl71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2">
    <w:name w:val="xl72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3">
    <w:name w:val="xl73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BF04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5">
    <w:name w:val="xl75"/>
    <w:basedOn w:val="a"/>
    <w:rsid w:val="00BF04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6">
    <w:name w:val="xl76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7">
    <w:name w:val="xl77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78">
    <w:name w:val="xl78"/>
    <w:basedOn w:val="a"/>
    <w:rsid w:val="00BF049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BF04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4">
    <w:name w:val="xl84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5">
    <w:name w:val="xl85"/>
    <w:basedOn w:val="a"/>
    <w:rsid w:val="00BF0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6">
    <w:name w:val="xl86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BF0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8">
    <w:name w:val="xl88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3">
    <w:name w:val="xl93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4">
    <w:name w:val="xl94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a"/>
    <w:rsid w:val="00BF0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2">
    <w:name w:val="xl102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a"/>
    <w:rsid w:val="00BF04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BF04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8">
    <w:name w:val="xl108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9">
    <w:name w:val="xl109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3">
    <w:name w:val="xl113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5">
    <w:name w:val="xl115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6">
    <w:name w:val="xl116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7">
    <w:name w:val="xl117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8">
    <w:name w:val="xl118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9">
    <w:name w:val="xl119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0">
    <w:name w:val="xl120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1">
    <w:name w:val="xl121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2">
    <w:name w:val="xl122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3">
    <w:name w:val="xl123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4">
    <w:name w:val="xl124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5">
    <w:name w:val="xl125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6">
    <w:name w:val="xl126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7">
    <w:name w:val="xl127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8">
    <w:name w:val="xl128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9">
    <w:name w:val="xl129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0">
    <w:name w:val="xl130"/>
    <w:basedOn w:val="a"/>
    <w:rsid w:val="00BF04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1">
    <w:name w:val="xl131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32">
    <w:name w:val="xl132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33">
    <w:name w:val="xl133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5">
    <w:name w:val="xl135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36">
    <w:name w:val="xl136"/>
    <w:basedOn w:val="a"/>
    <w:rsid w:val="00BF0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37">
    <w:name w:val="xl137"/>
    <w:basedOn w:val="a"/>
    <w:rsid w:val="00BF0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BF0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BF0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0">
    <w:name w:val="xl140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41">
    <w:name w:val="xl141"/>
    <w:basedOn w:val="a"/>
    <w:rsid w:val="00BF04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2">
    <w:name w:val="xl142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4">
    <w:name w:val="xl144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5">
    <w:name w:val="xl145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6">
    <w:name w:val="xl146"/>
    <w:basedOn w:val="a"/>
    <w:rsid w:val="00BF0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47">
    <w:name w:val="xl147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48">
    <w:name w:val="xl148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49">
    <w:name w:val="xl149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0">
    <w:name w:val="xl150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1">
    <w:name w:val="xl151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2">
    <w:name w:val="xl152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3">
    <w:name w:val="xl153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4">
    <w:name w:val="xl154"/>
    <w:basedOn w:val="a"/>
    <w:rsid w:val="00BF049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5">
    <w:name w:val="xl155"/>
    <w:basedOn w:val="a"/>
    <w:rsid w:val="00BF04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6">
    <w:name w:val="xl156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57">
    <w:name w:val="xl157"/>
    <w:basedOn w:val="a"/>
    <w:rsid w:val="00BF049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58">
    <w:name w:val="xl158"/>
    <w:basedOn w:val="a"/>
    <w:rsid w:val="00BF0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BF0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BF0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a"/>
    <w:rsid w:val="00BF04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2">
    <w:name w:val="xl162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3">
    <w:name w:val="xl163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BF04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6">
    <w:name w:val="xl166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7">
    <w:name w:val="xl167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8">
    <w:name w:val="xl168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69">
    <w:name w:val="xl169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0">
    <w:name w:val="xl170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1">
    <w:name w:val="xl171"/>
    <w:basedOn w:val="a"/>
    <w:rsid w:val="00BF04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2">
    <w:name w:val="xl172"/>
    <w:basedOn w:val="a"/>
    <w:rsid w:val="00BF04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3">
    <w:name w:val="xl173"/>
    <w:basedOn w:val="a"/>
    <w:rsid w:val="00BF04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4">
    <w:name w:val="xl174"/>
    <w:basedOn w:val="a"/>
    <w:rsid w:val="00BF0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75">
    <w:name w:val="xl175"/>
    <w:basedOn w:val="a"/>
    <w:rsid w:val="00BF04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Default">
    <w:name w:val="Default"/>
    <w:qFormat/>
    <w:rsid w:val="00BF0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0">
    <w:name w:val="Body text_ Знак"/>
    <w:basedOn w:val="a0"/>
    <w:uiPriority w:val="99"/>
    <w:rsid w:val="00BF049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ConsNonformat">
    <w:name w:val="ConsNonformat"/>
    <w:rsid w:val="00BF0492"/>
    <w:pPr>
      <w:widowControl w:val="0"/>
      <w:snapToGrid w:val="0"/>
      <w:spacing w:after="0" w:line="240" w:lineRule="auto"/>
    </w:pPr>
    <w:rPr>
      <w:rFonts w:ascii="Courier New" w:eastAsia="Arial Unicode MS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F0492"/>
    <w:pPr>
      <w:widowControl w:val="0"/>
      <w:snapToGrid w:val="0"/>
      <w:spacing w:after="0" w:line="240" w:lineRule="auto"/>
      <w:ind w:right="19772"/>
    </w:pPr>
    <w:rPr>
      <w:rFonts w:ascii="Arial" w:eastAsia="Arial Unicode MS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BF0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BF04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rsid w:val="00BF049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rsid w:val="00BF049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4">
    <w:name w:val="Знак Знак Знак"/>
    <w:basedOn w:val="a"/>
    <w:rsid w:val="00BF049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5">
    <w:name w:val="Body Text"/>
    <w:basedOn w:val="a"/>
    <w:link w:val="af6"/>
    <w:uiPriority w:val="99"/>
    <w:rsid w:val="00BF049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BF0492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7">
    <w:name w:val="Title"/>
    <w:basedOn w:val="a"/>
    <w:next w:val="a"/>
    <w:link w:val="af8"/>
    <w:qFormat/>
    <w:rsid w:val="00BF049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BF049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pt">
    <w:name w:val="Основной текст + Интервал 1 pt"/>
    <w:basedOn w:val="a0"/>
    <w:rsid w:val="00BF0492"/>
    <w:rPr>
      <w:rFonts w:ascii="Times New Roman" w:hAnsi="Times New Roman" w:cs="Times New Roman"/>
      <w:spacing w:val="30"/>
      <w:sz w:val="27"/>
      <w:szCs w:val="27"/>
    </w:rPr>
  </w:style>
  <w:style w:type="paragraph" w:styleId="af9">
    <w:name w:val="Body Text Indent"/>
    <w:basedOn w:val="a"/>
    <w:link w:val="afa"/>
    <w:uiPriority w:val="99"/>
    <w:rsid w:val="00BF04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BF0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BF04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BF0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тиль Номер_РИС + не курсив"/>
    <w:basedOn w:val="a"/>
    <w:rsid w:val="00BF0492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link w:val="ConsPlusTitle1"/>
    <w:rsid w:val="00BF0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BF04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BF04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F0492"/>
    <w:rPr>
      <w:rFonts w:eastAsiaTheme="minorEastAsia"/>
      <w:sz w:val="16"/>
      <w:szCs w:val="16"/>
      <w:lang w:eastAsia="ru-RU"/>
    </w:rPr>
  </w:style>
  <w:style w:type="paragraph" w:customStyle="1" w:styleId="afc">
    <w:name w:val="Без интервала Знак"/>
    <w:link w:val="afd"/>
    <w:qFormat/>
    <w:rsid w:val="00BF0492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fd">
    <w:name w:val="Без интервала Знак Знак"/>
    <w:link w:val="afc"/>
    <w:locked/>
    <w:rsid w:val="00BF0492"/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BF04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BF0492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fe">
    <w:name w:val="Колонтитул_"/>
    <w:basedOn w:val="a0"/>
    <w:rsid w:val="00BF049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">
    <w:name w:val="Колонтитул"/>
    <w:basedOn w:val="afe"/>
    <w:rsid w:val="00BF049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Курсив"/>
    <w:basedOn w:val="21"/>
    <w:rsid w:val="00BF04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6pt">
    <w:name w:val="Основной текст (2) + 16 pt"/>
    <w:basedOn w:val="21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BF04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F0492"/>
    <w:pPr>
      <w:widowControl w:val="0"/>
      <w:shd w:val="clear" w:color="auto" w:fill="FFFFFF"/>
      <w:spacing w:after="0" w:line="320" w:lineRule="exact"/>
      <w:ind w:firstLine="58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link w:val="ConsPlusNormal0"/>
    <w:qFormat/>
    <w:rsid w:val="00BF0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F04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BF049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BF0492"/>
    <w:rPr>
      <w:rFonts w:ascii="Courier New" w:eastAsia="Calibri" w:hAnsi="Courier New" w:cs="Courier New"/>
      <w:sz w:val="20"/>
      <w:szCs w:val="20"/>
      <w:lang w:eastAsia="ru-RU"/>
    </w:rPr>
  </w:style>
  <w:style w:type="paragraph" w:styleId="28">
    <w:name w:val="Body Text 2"/>
    <w:basedOn w:val="a"/>
    <w:link w:val="29"/>
    <w:rsid w:val="00BF04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9">
    <w:name w:val="Основной текст 2 Знак"/>
    <w:basedOn w:val="a0"/>
    <w:link w:val="28"/>
    <w:rsid w:val="00BF049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">
    <w:name w:val="Heading #3_"/>
    <w:basedOn w:val="a0"/>
    <w:link w:val="Heading30"/>
    <w:uiPriority w:val="99"/>
    <w:rsid w:val="00BF049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BF0492"/>
    <w:pPr>
      <w:shd w:val="clear" w:color="auto" w:fill="FFFFFF"/>
      <w:spacing w:after="900" w:line="317" w:lineRule="exact"/>
      <w:jc w:val="center"/>
      <w:outlineLvl w:val="2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61">
    <w:name w:val="Основной текст6"/>
    <w:basedOn w:val="Bodytext0"/>
    <w:rsid w:val="00BF049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31">
    <w:name w:val="Body text (3)1"/>
    <w:basedOn w:val="a"/>
    <w:rsid w:val="00BF0492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35">
    <w:name w:val="Основной текст3"/>
    <w:basedOn w:val="a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BodytextBold">
    <w:name w:val="Body text + Bold"/>
    <w:rsid w:val="00BF0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a">
    <w:name w:val="Без интервала2"/>
    <w:rsid w:val="00BF0492"/>
    <w:pPr>
      <w:suppressAutoHyphens/>
      <w:spacing w:after="0" w:line="240" w:lineRule="auto"/>
    </w:pPr>
    <w:rPr>
      <w:rFonts w:ascii="Calibri" w:eastAsia="Times New Roman" w:hAnsi="Calibri" w:cs="FreeSans"/>
      <w:kern w:val="1"/>
      <w:lang w:eastAsia="zh-CN" w:bidi="hi-IN"/>
    </w:rPr>
  </w:style>
  <w:style w:type="character" w:customStyle="1" w:styleId="aff0">
    <w:name w:val="Гипертекстовая ссылка"/>
    <w:rsid w:val="00BF0492"/>
    <w:rPr>
      <w:rFonts w:cs="Times New Roman"/>
      <w:b/>
      <w:color w:val="008000"/>
    </w:rPr>
  </w:style>
  <w:style w:type="paragraph" w:customStyle="1" w:styleId="aff1">
    <w:name w:val="Нормальный (таблица)"/>
    <w:basedOn w:val="a"/>
    <w:next w:val="a"/>
    <w:rsid w:val="00BF04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b">
    <w:name w:val="Абзац списка2"/>
    <w:basedOn w:val="a"/>
    <w:rsid w:val="00BF0492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20">
    <w:name w:val="Основной текст с отступом 22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30">
    <w:name w:val="Основной текст с отступом 23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R1">
    <w:name w:val="FR1"/>
    <w:rsid w:val="00BF0492"/>
    <w:pPr>
      <w:widowControl w:val="0"/>
      <w:autoSpaceDE w:val="0"/>
      <w:autoSpaceDN w:val="0"/>
      <w:adjustRightInd w:val="0"/>
      <w:spacing w:after="0" w:line="240" w:lineRule="auto"/>
      <w:ind w:left="25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Standard">
    <w:name w:val="Standard"/>
    <w:rsid w:val="00BF04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BF0492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13pt">
    <w:name w:val="Основной текст (2) + 13 pt;Полужирный"/>
    <w:basedOn w:val="21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6">
    <w:name w:val="Основной текст (3) + Не полужирный"/>
    <w:basedOn w:val="33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f2">
    <w:name w:val="Block Text"/>
    <w:basedOn w:val="a"/>
    <w:rsid w:val="00BF0492"/>
    <w:pPr>
      <w:widowControl w:val="0"/>
      <w:autoSpaceDE w:val="0"/>
      <w:autoSpaceDN w:val="0"/>
      <w:adjustRightInd w:val="0"/>
      <w:spacing w:before="100" w:after="0" w:line="458" w:lineRule="auto"/>
      <w:ind w:left="160" w:right="1400"/>
    </w:pPr>
    <w:rPr>
      <w:rFonts w:ascii="Times New Roman" w:eastAsia="Calibri" w:hAnsi="Times New Roman" w:cs="Times New Roman"/>
      <w:sz w:val="28"/>
      <w:szCs w:val="12"/>
    </w:rPr>
  </w:style>
  <w:style w:type="character" w:customStyle="1" w:styleId="blk">
    <w:name w:val="blk"/>
    <w:basedOn w:val="a0"/>
    <w:rsid w:val="00BF0492"/>
  </w:style>
  <w:style w:type="character" w:customStyle="1" w:styleId="212pt">
    <w:name w:val="Основной текст (2) + 12 pt"/>
    <w:basedOn w:val="21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4pt">
    <w:name w:val="Основной текст (3) + 14 pt;Не полужирный"/>
    <w:basedOn w:val="33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5">
    <w:name w:val="Заголовок №1_"/>
    <w:basedOn w:val="a0"/>
    <w:link w:val="16"/>
    <w:rsid w:val="00BF0492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BF0492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2c">
    <w:name w:val="Заголовок №2_"/>
    <w:basedOn w:val="a0"/>
    <w:link w:val="2d"/>
    <w:rsid w:val="00BF0492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2d">
    <w:name w:val="Заголовок №2"/>
    <w:basedOn w:val="a"/>
    <w:link w:val="2c"/>
    <w:rsid w:val="00BF0492"/>
    <w:pPr>
      <w:shd w:val="clear" w:color="auto" w:fill="FFFFFF"/>
      <w:spacing w:before="180" w:after="0" w:line="320" w:lineRule="exact"/>
      <w:jc w:val="center"/>
      <w:outlineLvl w:val="1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character" w:customStyle="1" w:styleId="0pt">
    <w:name w:val="Основной текст + Полужирный;Интервал 0 pt"/>
    <w:basedOn w:val="af0"/>
    <w:rsid w:val="00BF0492"/>
    <w:rPr>
      <w:rFonts w:ascii="Times New Roman" w:eastAsia="Times New Roman" w:hAnsi="Times New Roman" w:cs="Times New Roman"/>
      <w:b/>
      <w:bCs/>
      <w:color w:val="000000"/>
      <w:spacing w:val="10"/>
      <w:sz w:val="27"/>
      <w:szCs w:val="27"/>
      <w:shd w:val="clear" w:color="auto" w:fill="FFFFFF"/>
      <w:lang w:eastAsia="ru-RU"/>
    </w:rPr>
  </w:style>
  <w:style w:type="character" w:customStyle="1" w:styleId="10pt">
    <w:name w:val="Заголовок №1 + Полужирный;Интервал 0 pt"/>
    <w:basedOn w:val="15"/>
    <w:rsid w:val="00BF0492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aff3">
    <w:name w:val="Подпись к таблице_"/>
    <w:basedOn w:val="a0"/>
    <w:link w:val="aff4"/>
    <w:rsid w:val="00BF04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4">
    <w:name w:val="Подпись к таблице"/>
    <w:basedOn w:val="a"/>
    <w:link w:val="aff3"/>
    <w:rsid w:val="00BF049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e">
    <w:name w:val="Подпись к таблице (2)_"/>
    <w:basedOn w:val="a0"/>
    <w:link w:val="2f"/>
    <w:rsid w:val="00BF04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f">
    <w:name w:val="Подпись к таблице (2)"/>
    <w:basedOn w:val="a"/>
    <w:link w:val="2e"/>
    <w:rsid w:val="00BF0492"/>
    <w:pPr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13pt0">
    <w:name w:val="Основной текст (2) + 13 pt;Курсив"/>
    <w:basedOn w:val="21"/>
    <w:rsid w:val="00BF04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40">
    <w:name w:val="Основной текст с отступом 24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f5">
    <w:name w:val="Subtitle"/>
    <w:basedOn w:val="a"/>
    <w:link w:val="aff6"/>
    <w:qFormat/>
    <w:rsid w:val="00BF04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6">
    <w:name w:val="Подзаголовок Знак"/>
    <w:basedOn w:val="a0"/>
    <w:link w:val="aff5"/>
    <w:rsid w:val="00BF04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7">
    <w:name w:val="Body Text 3"/>
    <w:basedOn w:val="a"/>
    <w:link w:val="38"/>
    <w:rsid w:val="00BF049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basedOn w:val="a0"/>
    <w:link w:val="37"/>
    <w:rsid w:val="00BF0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7">
    <w:name w:val="О"/>
    <w:rsid w:val="00BF0492"/>
    <w:pPr>
      <w:widowControl w:val="0"/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b/>
      <w:bCs/>
      <w:sz w:val="24"/>
      <w:szCs w:val="24"/>
      <w:lang w:eastAsia="ru-RU"/>
    </w:rPr>
  </w:style>
  <w:style w:type="character" w:customStyle="1" w:styleId="aff8">
    <w:name w:val="Не вступил в силу"/>
    <w:rsid w:val="00BF0492"/>
    <w:rPr>
      <w:color w:val="008080"/>
      <w:sz w:val="20"/>
      <w:szCs w:val="20"/>
    </w:rPr>
  </w:style>
  <w:style w:type="paragraph" w:customStyle="1" w:styleId="aff9">
    <w:name w:val="Заголовок статьи"/>
    <w:basedOn w:val="a"/>
    <w:next w:val="a"/>
    <w:rsid w:val="00BF049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7">
    <w:name w:val="Знак1"/>
    <w:basedOn w:val="a"/>
    <w:rsid w:val="00BF049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39">
    <w:name w:val="Абзац списка3"/>
    <w:basedOn w:val="a"/>
    <w:rsid w:val="00BF0492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160">
    <w:name w:val="Стиль Заголовок 1 + Перед:  6 пт После:  0 пт"/>
    <w:basedOn w:val="1"/>
    <w:autoRedefine/>
    <w:rsid w:val="00BF0492"/>
    <w:pPr>
      <w:keepNext w:val="0"/>
      <w:widowControl w:val="0"/>
      <w:tabs>
        <w:tab w:val="clear" w:pos="720"/>
      </w:tabs>
      <w:suppressAutoHyphens w:val="0"/>
      <w:ind w:left="0" w:firstLine="0"/>
      <w:contextualSpacing/>
      <w:jc w:val="center"/>
    </w:pPr>
    <w:rPr>
      <w:bCs w:val="0"/>
      <w:kern w:val="32"/>
      <w:sz w:val="28"/>
      <w:szCs w:val="28"/>
      <w:lang w:eastAsia="ru-RU"/>
    </w:rPr>
  </w:style>
  <w:style w:type="character" w:customStyle="1" w:styleId="affa">
    <w:name w:val="Цветовое выделение"/>
    <w:uiPriority w:val="99"/>
    <w:rsid w:val="00BF0492"/>
    <w:rPr>
      <w:b/>
      <w:color w:val="26282F"/>
    </w:rPr>
  </w:style>
  <w:style w:type="paragraph" w:styleId="affb">
    <w:name w:val="footnote text"/>
    <w:basedOn w:val="a"/>
    <w:link w:val="affc"/>
    <w:unhideWhenUsed/>
    <w:rsid w:val="00BF0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сноски Знак"/>
    <w:basedOn w:val="a0"/>
    <w:link w:val="affb"/>
    <w:rsid w:val="00BF0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F0492"/>
  </w:style>
  <w:style w:type="paragraph" w:customStyle="1" w:styleId="ConsPlusCell">
    <w:name w:val="ConsPlusCell"/>
    <w:rsid w:val="00BF04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41">
    <w:name w:val="Основной текст4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2f0">
    <w:name w:val="toc 2"/>
    <w:basedOn w:val="a"/>
    <w:next w:val="a"/>
    <w:autoRedefine/>
    <w:uiPriority w:val="39"/>
    <w:rsid w:val="00BF0492"/>
    <w:pPr>
      <w:widowControl w:val="0"/>
      <w:tabs>
        <w:tab w:val="right" w:leader="dot" w:pos="9911"/>
      </w:tabs>
      <w:spacing w:after="0" w:line="240" w:lineRule="auto"/>
      <w:ind w:left="200"/>
    </w:pPr>
    <w:rPr>
      <w:rFonts w:ascii="Times New Roman" w:eastAsia="Times New Roman" w:hAnsi="Times New Roman" w:cs="Times New Roman"/>
      <w:b/>
      <w:smallCaps/>
      <w:noProof/>
      <w:sz w:val="24"/>
      <w:szCs w:val="24"/>
    </w:rPr>
  </w:style>
  <w:style w:type="character" w:customStyle="1" w:styleId="affd">
    <w:name w:val="Схема документа Знак"/>
    <w:basedOn w:val="a0"/>
    <w:link w:val="affe"/>
    <w:uiPriority w:val="99"/>
    <w:semiHidden/>
    <w:rsid w:val="00BF0492"/>
    <w:rPr>
      <w:rFonts w:ascii="Tahoma" w:hAnsi="Tahoma"/>
      <w:b/>
      <w:bCs/>
      <w:sz w:val="16"/>
      <w:szCs w:val="16"/>
      <w:lang w:val="en-US"/>
    </w:rPr>
  </w:style>
  <w:style w:type="paragraph" w:styleId="affe">
    <w:name w:val="Document Map"/>
    <w:basedOn w:val="a"/>
    <w:link w:val="affd"/>
    <w:uiPriority w:val="99"/>
    <w:semiHidden/>
    <w:unhideWhenUsed/>
    <w:rsid w:val="00BF0492"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ahoma" w:eastAsiaTheme="minorHAnsi" w:hAnsi="Tahoma"/>
      <w:b/>
      <w:bCs/>
      <w:sz w:val="16"/>
      <w:szCs w:val="16"/>
      <w:lang w:val="en-US" w:eastAsia="en-US"/>
    </w:rPr>
  </w:style>
  <w:style w:type="character" w:customStyle="1" w:styleId="18">
    <w:name w:val="Схема документа Знак1"/>
    <w:basedOn w:val="a0"/>
    <w:uiPriority w:val="99"/>
    <w:semiHidden/>
    <w:rsid w:val="00BF049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81">
    <w:name w:val="Основной текст8"/>
    <w:basedOn w:val="a"/>
    <w:rsid w:val="00BF0492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fff">
    <w:name w:val="Основной текст + Полужирный"/>
    <w:rsid w:val="00BF049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ff0">
    <w:name w:val="Emphasis"/>
    <w:qFormat/>
    <w:rsid w:val="00BF0492"/>
    <w:rPr>
      <w:i/>
      <w:iCs/>
    </w:rPr>
  </w:style>
  <w:style w:type="paragraph" w:customStyle="1" w:styleId="msonormalbullet2gif">
    <w:name w:val="msonormalbullet2.gif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Стиль1"/>
    <w:basedOn w:val="a"/>
    <w:link w:val="1a"/>
    <w:qFormat/>
    <w:rsid w:val="00BF0492"/>
    <w:pPr>
      <w:widowControl w:val="0"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1a">
    <w:name w:val="Стиль1 Знак"/>
    <w:basedOn w:val="a0"/>
    <w:link w:val="19"/>
    <w:rsid w:val="00BF0492"/>
    <w:rPr>
      <w:rFonts w:ascii="Times New Roman" w:eastAsia="Calibri" w:hAnsi="Times New Roman" w:cs="Times New Roman"/>
      <w:sz w:val="24"/>
    </w:rPr>
  </w:style>
  <w:style w:type="character" w:customStyle="1" w:styleId="afff1">
    <w:name w:val="Текст примечания Знак"/>
    <w:basedOn w:val="a0"/>
    <w:link w:val="afff2"/>
    <w:uiPriority w:val="99"/>
    <w:semiHidden/>
    <w:rsid w:val="00BF0492"/>
    <w:rPr>
      <w:rFonts w:ascii="Times New Roman" w:eastAsia="Times New Roman" w:hAnsi="Times New Roman" w:cs="Times New Roman"/>
      <w:sz w:val="20"/>
      <w:szCs w:val="20"/>
    </w:rPr>
  </w:style>
  <w:style w:type="paragraph" w:styleId="afff2">
    <w:name w:val="annotation text"/>
    <w:basedOn w:val="a"/>
    <w:link w:val="afff1"/>
    <w:uiPriority w:val="99"/>
    <w:semiHidden/>
    <w:unhideWhenUsed/>
    <w:rsid w:val="00BF0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b">
    <w:name w:val="Текст примечания Знак1"/>
    <w:basedOn w:val="a0"/>
    <w:uiPriority w:val="99"/>
    <w:semiHidden/>
    <w:rsid w:val="00BF0492"/>
    <w:rPr>
      <w:rFonts w:eastAsiaTheme="minorEastAsia"/>
      <w:sz w:val="20"/>
      <w:szCs w:val="20"/>
      <w:lang w:eastAsia="ru-RU"/>
    </w:rPr>
  </w:style>
  <w:style w:type="character" w:customStyle="1" w:styleId="5Exact">
    <w:name w:val="Основной текст (5) Exact"/>
    <w:basedOn w:val="a0"/>
    <w:link w:val="51"/>
    <w:rsid w:val="00BF0492"/>
    <w:rPr>
      <w:b/>
      <w:bCs/>
      <w:spacing w:val="84"/>
      <w:sz w:val="32"/>
      <w:szCs w:val="32"/>
      <w:shd w:val="clear" w:color="auto" w:fill="FFFFFF"/>
    </w:rPr>
  </w:style>
  <w:style w:type="paragraph" w:customStyle="1" w:styleId="51">
    <w:name w:val="Основной текст (5)"/>
    <w:basedOn w:val="a"/>
    <w:link w:val="5Exact"/>
    <w:rsid w:val="00BF0492"/>
    <w:pPr>
      <w:widowControl w:val="0"/>
      <w:shd w:val="clear" w:color="auto" w:fill="FFFFFF"/>
      <w:spacing w:after="540" w:line="0" w:lineRule="atLeast"/>
    </w:pPr>
    <w:rPr>
      <w:rFonts w:eastAsiaTheme="minorHAnsi"/>
      <w:b/>
      <w:bCs/>
      <w:spacing w:val="84"/>
      <w:sz w:val="32"/>
      <w:szCs w:val="32"/>
      <w:lang w:eastAsia="en-US"/>
    </w:rPr>
  </w:style>
  <w:style w:type="character" w:customStyle="1" w:styleId="6Exact">
    <w:name w:val="Основной текст (6) Exact"/>
    <w:basedOn w:val="a0"/>
    <w:link w:val="62"/>
    <w:rsid w:val="00BF0492"/>
    <w:rPr>
      <w:spacing w:val="-4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Exact"/>
    <w:rsid w:val="00BF0492"/>
    <w:pPr>
      <w:widowControl w:val="0"/>
      <w:shd w:val="clear" w:color="auto" w:fill="FFFFFF"/>
      <w:spacing w:before="540" w:after="360" w:line="0" w:lineRule="atLeast"/>
      <w:jc w:val="both"/>
    </w:pPr>
    <w:rPr>
      <w:rFonts w:eastAsiaTheme="minorHAnsi"/>
      <w:spacing w:val="-4"/>
      <w:sz w:val="23"/>
      <w:szCs w:val="23"/>
      <w:lang w:eastAsia="en-US"/>
    </w:rPr>
  </w:style>
  <w:style w:type="character" w:customStyle="1" w:styleId="616pt-2ptExact">
    <w:name w:val="Основной текст (6) + 16 pt;Курсив;Интервал -2 pt Exact"/>
    <w:basedOn w:val="6Exact"/>
    <w:rsid w:val="00BF0492"/>
    <w:rPr>
      <w:i/>
      <w:iCs/>
      <w:color w:val="000000"/>
      <w:spacing w:val="-46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0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basedOn w:val="a0"/>
    <w:link w:val="71"/>
    <w:rsid w:val="00BF0492"/>
    <w:rPr>
      <w:rFonts w:ascii="Consolas" w:eastAsia="Consolas" w:hAnsi="Consolas" w:cs="Consolas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"/>
    <w:basedOn w:val="a"/>
    <w:link w:val="7Exact"/>
    <w:rsid w:val="00BF0492"/>
    <w:pPr>
      <w:widowControl w:val="0"/>
      <w:shd w:val="clear" w:color="auto" w:fill="FFFFFF"/>
      <w:spacing w:after="360" w:line="0" w:lineRule="atLeast"/>
    </w:pPr>
    <w:rPr>
      <w:rFonts w:ascii="Consolas" w:eastAsia="Consolas" w:hAnsi="Consolas" w:cs="Consolas"/>
      <w:b/>
      <w:bCs/>
      <w:sz w:val="21"/>
      <w:szCs w:val="21"/>
      <w:lang w:eastAsia="en-US"/>
    </w:rPr>
  </w:style>
  <w:style w:type="paragraph" w:customStyle="1" w:styleId="63">
    <w:name w:val="Обычный (веб)6"/>
    <w:basedOn w:val="a"/>
    <w:rsid w:val="00BF0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3">
    <w:name w:val="TOC Heading"/>
    <w:basedOn w:val="1"/>
    <w:next w:val="a"/>
    <w:uiPriority w:val="39"/>
    <w:unhideWhenUsed/>
    <w:qFormat/>
    <w:rsid w:val="00BF0492"/>
    <w:pPr>
      <w:keepLines/>
      <w:tabs>
        <w:tab w:val="clear" w:pos="720"/>
      </w:tabs>
      <w:suppressAutoHyphens w:val="0"/>
      <w:spacing w:before="480"/>
      <w:ind w:left="0" w:firstLine="0"/>
      <w:jc w:val="left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3a">
    <w:name w:val="toc 3"/>
    <w:basedOn w:val="a"/>
    <w:next w:val="a"/>
    <w:autoRedefine/>
    <w:uiPriority w:val="39"/>
    <w:unhideWhenUsed/>
    <w:qFormat/>
    <w:rsid w:val="00BF0492"/>
    <w:pPr>
      <w:ind w:left="440"/>
    </w:pPr>
    <w:rPr>
      <w:rFonts w:ascii="Calibri" w:eastAsia="Calibri" w:hAnsi="Calibri" w:cs="Times New Roman"/>
      <w:lang w:eastAsia="en-US"/>
    </w:rPr>
  </w:style>
  <w:style w:type="character" w:customStyle="1" w:styleId="afff4">
    <w:name w:val="Тема примечания Знак"/>
    <w:basedOn w:val="afff1"/>
    <w:link w:val="afff5"/>
    <w:semiHidden/>
    <w:rsid w:val="00BF04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5">
    <w:name w:val="annotation subject"/>
    <w:basedOn w:val="afff2"/>
    <w:next w:val="afff2"/>
    <w:link w:val="afff4"/>
    <w:semiHidden/>
    <w:unhideWhenUsed/>
    <w:rsid w:val="00BF0492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BF0492"/>
    <w:rPr>
      <w:rFonts w:eastAsiaTheme="minorEastAsia"/>
      <w:b/>
      <w:bCs/>
      <w:sz w:val="20"/>
      <w:szCs w:val="20"/>
      <w:lang w:eastAsia="ru-RU"/>
    </w:rPr>
  </w:style>
  <w:style w:type="paragraph" w:customStyle="1" w:styleId="72">
    <w:name w:val="Основной текст7"/>
    <w:basedOn w:val="a"/>
    <w:rsid w:val="00BF0492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FontStyle14">
    <w:name w:val="Font Style14"/>
    <w:uiPriority w:val="99"/>
    <w:qFormat/>
    <w:rsid w:val="00BF0492"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qFormat/>
    <w:rsid w:val="00BF0492"/>
    <w:rPr>
      <w:rFonts w:ascii="Times New Roman" w:hAnsi="Times New Roman" w:cs="Times New Roman"/>
      <w:sz w:val="26"/>
      <w:szCs w:val="26"/>
    </w:rPr>
  </w:style>
  <w:style w:type="paragraph" w:customStyle="1" w:styleId="91">
    <w:name w:val="Основной текст9"/>
    <w:basedOn w:val="a"/>
    <w:rsid w:val="00BF0492"/>
    <w:pPr>
      <w:widowControl w:val="0"/>
      <w:shd w:val="clear" w:color="auto" w:fill="FFFFFF"/>
      <w:spacing w:after="46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f1">
    <w:name w:val="Стиль2"/>
    <w:basedOn w:val="5"/>
    <w:link w:val="2f2"/>
    <w:rsid w:val="00BF0492"/>
    <w:pPr>
      <w:keepNext w:val="0"/>
      <w:spacing w:line="240" w:lineRule="auto"/>
      <w:ind w:firstLine="567"/>
      <w:jc w:val="left"/>
    </w:pPr>
    <w:rPr>
      <w:sz w:val="26"/>
    </w:rPr>
  </w:style>
  <w:style w:type="character" w:customStyle="1" w:styleId="2f2">
    <w:name w:val="Стиль2 Знак"/>
    <w:link w:val="2f1"/>
    <w:locked/>
    <w:rsid w:val="00BF049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2">
    <w:name w:val="Основной текст (4)_"/>
    <w:basedOn w:val="a0"/>
    <w:link w:val="43"/>
    <w:rsid w:val="00BF04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F0492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2">
    <w:name w:val="Основной текст (5)_"/>
    <w:basedOn w:val="a0"/>
    <w:rsid w:val="00BF0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Основной текст (5) + Не полужирный"/>
    <w:basedOn w:val="52"/>
    <w:rsid w:val="00BF04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BF0492"/>
    <w:rPr>
      <w:rFonts w:ascii="Times New Roman" w:eastAsia="Times New Roman" w:hAnsi="Times New Roman" w:cs="Times New Roman"/>
      <w:b w:val="0"/>
      <w:i w:val="0"/>
      <w:strike w:val="0"/>
      <w:color w:val="000000"/>
      <w:sz w:val="26"/>
      <w:szCs w:val="27"/>
      <w:u w:val="none"/>
      <w:shd w:val="clear" w:color="auto" w:fill="FFFFFF"/>
    </w:rPr>
  </w:style>
  <w:style w:type="character" w:customStyle="1" w:styleId="313pt">
    <w:name w:val="Основной текст (3) + 13 pt"/>
    <w:basedOn w:val="33"/>
    <w:rsid w:val="00BF0492"/>
    <w:rPr>
      <w:rFonts w:ascii="Times New Roman" w:eastAsia="Times New Roman" w:hAnsi="Times New Roman" w:cs="Times New Roman"/>
      <w:b/>
      <w:bCs/>
      <w:color w:val="000000"/>
      <w:sz w:val="26"/>
      <w:szCs w:val="28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F049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BF0492"/>
    <w:pPr>
      <w:widowControl w:val="0"/>
      <w:shd w:val="clear" w:color="auto" w:fill="FFFFFF"/>
      <w:spacing w:before="300" w:after="420" w:line="240" w:lineRule="atLeast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ConsPlusNormal1">
    <w:name w:val="ConsPlusNormal1"/>
    <w:locked/>
    <w:rsid w:val="00BF0492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BF0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04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4">
    <w:name w:val="s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10">
    <w:name w:val="s10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15">
    <w:name w:val="s15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0">
    <w:name w:val="s20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4">
    <w:name w:val="s2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5">
    <w:name w:val="s25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6">
    <w:name w:val="s26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29">
    <w:name w:val="s29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0">
    <w:name w:val="s30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1">
    <w:name w:val="s31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2">
    <w:name w:val="s32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3">
    <w:name w:val="s33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4">
    <w:name w:val="s3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6">
    <w:name w:val="s36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37">
    <w:name w:val="s37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44">
    <w:name w:val="s44"/>
    <w:basedOn w:val="a"/>
    <w:rsid w:val="00BF049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BF0492"/>
  </w:style>
  <w:style w:type="paragraph" w:customStyle="1" w:styleId="211">
    <w:name w:val="Основной текст 21"/>
    <w:basedOn w:val="a"/>
    <w:link w:val="BodyText21"/>
    <w:rsid w:val="00BF04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1">
    <w:name w:val="Body Text 2 Знак"/>
    <w:link w:val="211"/>
    <w:rsid w:val="00BF04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6">
    <w:name w:val="Знак"/>
    <w:basedOn w:val="a"/>
    <w:rsid w:val="00BF049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50">
    <w:name w:val="Основной текст с отступом 25"/>
    <w:basedOn w:val="a"/>
    <w:rsid w:val="00BF049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Georgia12pt">
    <w:name w:val="Основной текст (2) + Georgia;12 pt;Курсив"/>
    <w:basedOn w:val="21"/>
    <w:rsid w:val="00BF0492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d">
    <w:name w:val="Основной шрифт абзаца1"/>
    <w:rsid w:val="00BF0492"/>
  </w:style>
  <w:style w:type="paragraph" w:customStyle="1" w:styleId="1e">
    <w:name w:val="Обычный1"/>
    <w:qFormat/>
    <w:rsid w:val="00BF0492"/>
    <w:pPr>
      <w:spacing w:line="273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F0492"/>
  </w:style>
  <w:style w:type="character" w:customStyle="1" w:styleId="hl41">
    <w:name w:val="hl41"/>
    <w:basedOn w:val="a0"/>
    <w:rsid w:val="00BF0492"/>
    <w:rPr>
      <w:b/>
      <w:bCs/>
      <w:sz w:val="20"/>
      <w:szCs w:val="20"/>
    </w:rPr>
  </w:style>
  <w:style w:type="character" w:customStyle="1" w:styleId="messagein1">
    <w:name w:val="messagein1"/>
    <w:basedOn w:val="a0"/>
    <w:rsid w:val="00BF0492"/>
    <w:rPr>
      <w:rFonts w:ascii="Arial" w:hAnsi="Arial" w:cs="Arial" w:hint="default"/>
      <w:b/>
      <w:bCs/>
      <w:color w:val="353535"/>
      <w:sz w:val="20"/>
      <w:szCs w:val="20"/>
    </w:rPr>
  </w:style>
  <w:style w:type="paragraph" w:customStyle="1" w:styleId="p10">
    <w:name w:val="p10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BF0492"/>
  </w:style>
  <w:style w:type="paragraph" w:customStyle="1" w:styleId="p6">
    <w:name w:val="p6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Без интервала3"/>
    <w:rsid w:val="00BF0492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1">
    <w:name w:val="HTML Address"/>
    <w:basedOn w:val="a"/>
    <w:link w:val="HTML2"/>
    <w:rsid w:val="00BF049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2">
    <w:name w:val="Адрес HTML Знак"/>
    <w:basedOn w:val="a0"/>
    <w:link w:val="HTML1"/>
    <w:rsid w:val="00BF04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f">
    <w:name w:val="Заголовок №1 + Не полужирный"/>
    <w:basedOn w:val="15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">
    <w:name w:val="Основной текст (4) + Не полужирный"/>
    <w:basedOn w:val="42"/>
    <w:rsid w:val="00BF0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ff7">
    <w:name w:val="Table Grid"/>
    <w:basedOn w:val="a1"/>
    <w:rsid w:val="00BF04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8">
    <w:name w:val="footnote reference"/>
    <w:basedOn w:val="a0"/>
    <w:unhideWhenUsed/>
    <w:rsid w:val="00BF0492"/>
    <w:rPr>
      <w:vertAlign w:val="superscript"/>
    </w:rPr>
  </w:style>
  <w:style w:type="paragraph" w:customStyle="1" w:styleId="consplusnormal2">
    <w:name w:val="consplusnormal"/>
    <w:basedOn w:val="a"/>
    <w:rsid w:val="00BF0492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fff9">
    <w:name w:val="Таблицы (моноширинный)"/>
    <w:basedOn w:val="a"/>
    <w:next w:val="a"/>
    <w:rsid w:val="00BF049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st">
    <w:name w:val="st"/>
    <w:basedOn w:val="a0"/>
    <w:rsid w:val="00BF0492"/>
  </w:style>
  <w:style w:type="paragraph" w:customStyle="1" w:styleId="afffa">
    <w:name w:val="Прижатый влево"/>
    <w:basedOn w:val="a"/>
    <w:next w:val="a"/>
    <w:uiPriority w:val="99"/>
    <w:rsid w:val="00BF04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pcenter">
    <w:name w:val="pcenter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F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Exact">
    <w:name w:val="Body text (2) Exact"/>
    <w:basedOn w:val="a0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obr">
    <w:name w:val="nobr"/>
    <w:basedOn w:val="a0"/>
    <w:rsid w:val="00BF0492"/>
  </w:style>
  <w:style w:type="character" w:customStyle="1" w:styleId="BodytextSpacing3pt">
    <w:name w:val="Body text + Spacing 3 pt"/>
    <w:rsid w:val="00BF0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54">
    <w:name w:val="Основной текст5"/>
    <w:basedOn w:val="a"/>
    <w:rsid w:val="00BF0492"/>
    <w:pPr>
      <w:shd w:val="clear" w:color="auto" w:fill="FFFFFF"/>
      <w:spacing w:after="360" w:line="0" w:lineRule="atLeast"/>
      <w:ind w:hanging="4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pt">
    <w:name w:val="Основной текст + Интервал 3 pt"/>
    <w:uiPriority w:val="99"/>
    <w:rsid w:val="00BF0492"/>
    <w:rPr>
      <w:rFonts w:ascii="Times New Roman" w:hAnsi="Times New Roman" w:cs="Times New Roman" w:hint="default"/>
      <w:spacing w:val="7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72910-C9AC-4EE8-ABE4-AC0A3720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5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Администрация</cp:lastModifiedBy>
  <cp:revision>111</cp:revision>
  <cp:lastPrinted>2025-07-23T09:37:00Z</cp:lastPrinted>
  <dcterms:created xsi:type="dcterms:W3CDTF">2024-05-16T08:39:00Z</dcterms:created>
  <dcterms:modified xsi:type="dcterms:W3CDTF">2025-11-19T07:51:00Z</dcterms:modified>
</cp:coreProperties>
</file>